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52" w:type="dxa"/>
        <w:tblLayout w:type="fixed"/>
        <w:tblLook w:val="0000"/>
      </w:tblPr>
      <w:tblGrid>
        <w:gridCol w:w="5760"/>
        <w:gridCol w:w="4320"/>
      </w:tblGrid>
      <w:tr w:rsidR="000742CB" w:rsidRPr="00EA26FE">
        <w:tc>
          <w:tcPr>
            <w:tcW w:w="5760" w:type="dxa"/>
            <w:shd w:val="clear" w:color="auto" w:fill="auto"/>
          </w:tcPr>
          <w:p w:rsidR="000742CB" w:rsidRPr="00EA26FE" w:rsidRDefault="000742CB">
            <w:pPr>
              <w:tabs>
                <w:tab w:val="left" w:pos="8100"/>
              </w:tabs>
              <w:snapToGrid w:val="0"/>
              <w:jc w:val="both"/>
            </w:pPr>
            <w:r w:rsidRPr="00EA26FE">
              <w:t>Опубликована в сети</w:t>
            </w:r>
          </w:p>
          <w:p w:rsidR="000742CB" w:rsidRPr="00EA26FE" w:rsidRDefault="000742CB">
            <w:pPr>
              <w:tabs>
                <w:tab w:val="left" w:pos="8100"/>
              </w:tabs>
              <w:jc w:val="both"/>
            </w:pPr>
            <w:r w:rsidRPr="00EA26FE">
              <w:t xml:space="preserve">«Интернет» </w:t>
            </w:r>
          </w:p>
          <w:p w:rsidR="000742CB" w:rsidRPr="00EA26FE" w:rsidRDefault="000742CB">
            <w:pPr>
              <w:tabs>
                <w:tab w:val="left" w:pos="8100"/>
              </w:tabs>
              <w:jc w:val="both"/>
            </w:pPr>
            <w:r w:rsidRPr="00EA26FE">
              <w:t>на сайте «</w:t>
            </w:r>
            <w:hyperlink r:id="rId8" w:history="1">
              <w:r w:rsidRPr="00EA26FE">
                <w:rPr>
                  <w:rStyle w:val="a5"/>
                  <w:color w:val="auto"/>
                </w:rPr>
                <w:t>www</w:t>
              </w:r>
            </w:hyperlink>
            <w:hyperlink r:id="rId9" w:history="1">
              <w:r w:rsidRPr="00EA26FE">
                <w:rPr>
                  <w:rStyle w:val="a5"/>
                  <w:color w:val="auto"/>
                </w:rPr>
                <w:t>.</w:t>
              </w:r>
            </w:hyperlink>
            <w:hyperlink r:id="rId10" w:history="1">
              <w:r w:rsidRPr="00EA26FE">
                <w:rPr>
                  <w:rStyle w:val="a5"/>
                  <w:color w:val="auto"/>
                </w:rPr>
                <w:t>dalpiterstroy</w:t>
              </w:r>
            </w:hyperlink>
            <w:hyperlink r:id="rId11" w:history="1">
              <w:r w:rsidRPr="00EA26FE">
                <w:rPr>
                  <w:rStyle w:val="a5"/>
                  <w:color w:val="auto"/>
                </w:rPr>
                <w:t>.</w:t>
              </w:r>
            </w:hyperlink>
            <w:hyperlink r:id="rId12" w:history="1">
              <w:r w:rsidRPr="00EA26FE">
                <w:rPr>
                  <w:rStyle w:val="a5"/>
                  <w:color w:val="auto"/>
                </w:rPr>
                <w:t>ru</w:t>
              </w:r>
            </w:hyperlink>
            <w:r w:rsidRPr="00EA26FE">
              <w:t xml:space="preserve">» </w:t>
            </w:r>
          </w:p>
          <w:p w:rsidR="000742CB" w:rsidRPr="00EA26FE" w:rsidRDefault="000742CB" w:rsidP="00960298">
            <w:pPr>
              <w:tabs>
                <w:tab w:val="left" w:pos="8100"/>
              </w:tabs>
              <w:jc w:val="both"/>
            </w:pPr>
          </w:p>
        </w:tc>
        <w:tc>
          <w:tcPr>
            <w:tcW w:w="4320" w:type="dxa"/>
            <w:shd w:val="clear" w:color="auto" w:fill="auto"/>
          </w:tcPr>
          <w:p w:rsidR="000742CB" w:rsidRPr="00EA26FE" w:rsidRDefault="000742CB">
            <w:pPr>
              <w:tabs>
                <w:tab w:val="left" w:pos="8100"/>
              </w:tabs>
              <w:snapToGrid w:val="0"/>
              <w:jc w:val="both"/>
            </w:pPr>
            <w:r w:rsidRPr="00EA26FE">
              <w:t>Утверждаю</w:t>
            </w:r>
          </w:p>
          <w:p w:rsidR="000742CB" w:rsidRPr="00EA26FE" w:rsidRDefault="000742CB">
            <w:pPr>
              <w:tabs>
                <w:tab w:val="left" w:pos="8100"/>
              </w:tabs>
              <w:jc w:val="both"/>
            </w:pPr>
            <w:r w:rsidRPr="00EA26FE">
              <w:t>Директор</w:t>
            </w:r>
          </w:p>
          <w:p w:rsidR="000742CB" w:rsidRPr="00EA26FE" w:rsidRDefault="000742CB">
            <w:pPr>
              <w:tabs>
                <w:tab w:val="left" w:pos="8100"/>
              </w:tabs>
              <w:jc w:val="both"/>
            </w:pPr>
            <w:r w:rsidRPr="00EA26FE">
              <w:t>Общества с ограниченной</w:t>
            </w:r>
          </w:p>
          <w:p w:rsidR="000742CB" w:rsidRPr="00EA26FE" w:rsidRDefault="000742CB">
            <w:pPr>
              <w:tabs>
                <w:tab w:val="left" w:pos="8100"/>
              </w:tabs>
              <w:jc w:val="both"/>
            </w:pPr>
            <w:r w:rsidRPr="00EA26FE">
              <w:t xml:space="preserve"> ответственностью</w:t>
            </w:r>
          </w:p>
          <w:p w:rsidR="000742CB" w:rsidRPr="00EA26FE" w:rsidRDefault="000742CB">
            <w:pPr>
              <w:tabs>
                <w:tab w:val="left" w:pos="8100"/>
              </w:tabs>
              <w:jc w:val="both"/>
            </w:pPr>
            <w:r w:rsidRPr="00EA26FE">
              <w:t>«Строительная компания</w:t>
            </w:r>
          </w:p>
          <w:p w:rsidR="000742CB" w:rsidRPr="00EA26FE" w:rsidRDefault="000742CB">
            <w:pPr>
              <w:tabs>
                <w:tab w:val="left" w:pos="8100"/>
              </w:tabs>
              <w:jc w:val="both"/>
            </w:pPr>
            <w:r w:rsidRPr="00EA26FE">
              <w:t xml:space="preserve"> «Дальпитерстрой»</w:t>
            </w:r>
          </w:p>
          <w:p w:rsidR="000742CB" w:rsidRPr="00EA26FE" w:rsidRDefault="000742CB">
            <w:pPr>
              <w:tabs>
                <w:tab w:val="left" w:pos="8100"/>
              </w:tabs>
              <w:jc w:val="both"/>
            </w:pPr>
          </w:p>
          <w:p w:rsidR="000742CB" w:rsidRPr="00EA26FE" w:rsidRDefault="000742CB">
            <w:pPr>
              <w:tabs>
                <w:tab w:val="left" w:pos="8100"/>
              </w:tabs>
              <w:jc w:val="both"/>
            </w:pPr>
            <w:r w:rsidRPr="00EA26FE">
              <w:t xml:space="preserve"> _______________А.А. Скоров</w:t>
            </w:r>
          </w:p>
          <w:p w:rsidR="000742CB" w:rsidRPr="00EA26FE" w:rsidRDefault="000742CB" w:rsidP="00960298">
            <w:pPr>
              <w:jc w:val="both"/>
            </w:pPr>
          </w:p>
        </w:tc>
      </w:tr>
    </w:tbl>
    <w:p w:rsidR="00960298" w:rsidRDefault="00960298">
      <w:pPr>
        <w:tabs>
          <w:tab w:val="left" w:pos="8100"/>
        </w:tabs>
        <w:jc w:val="center"/>
        <w:rPr>
          <w:b/>
        </w:rPr>
      </w:pPr>
    </w:p>
    <w:p w:rsidR="000742CB" w:rsidRPr="00EA26FE" w:rsidRDefault="000742CB">
      <w:pPr>
        <w:tabs>
          <w:tab w:val="left" w:pos="8100"/>
        </w:tabs>
        <w:jc w:val="center"/>
        <w:rPr>
          <w:b/>
        </w:rPr>
      </w:pPr>
      <w:r w:rsidRPr="00EA26FE">
        <w:rPr>
          <w:b/>
        </w:rPr>
        <w:t>Общество с ограниченной ответственностью</w:t>
      </w:r>
    </w:p>
    <w:p w:rsidR="000742CB" w:rsidRPr="00EA26FE" w:rsidRDefault="000742CB">
      <w:pPr>
        <w:jc w:val="center"/>
        <w:rPr>
          <w:b/>
        </w:rPr>
      </w:pPr>
      <w:r w:rsidRPr="00EA26FE">
        <w:rPr>
          <w:b/>
        </w:rPr>
        <w:t>«Строительная компания «Дальпитерстрой»</w:t>
      </w:r>
    </w:p>
    <w:p w:rsidR="000742CB" w:rsidRPr="00EA26FE" w:rsidRDefault="000742CB">
      <w:pPr>
        <w:jc w:val="center"/>
        <w:rPr>
          <w:b/>
        </w:rPr>
      </w:pPr>
      <w:r w:rsidRPr="00EA26FE">
        <w:rPr>
          <w:b/>
        </w:rPr>
        <w:t>ПРОЕКТНАЯ ДЕКЛАРАЦИЯ</w:t>
      </w:r>
    </w:p>
    <w:p w:rsidR="00AA11C8" w:rsidRPr="00EA26FE" w:rsidRDefault="000742CB" w:rsidP="00BC3EC1">
      <w:pPr>
        <w:jc w:val="center"/>
      </w:pPr>
      <w:r w:rsidRPr="00EA26FE">
        <w:t xml:space="preserve">по строительству </w:t>
      </w:r>
      <w:r w:rsidR="00960298">
        <w:t xml:space="preserve">многоквартирного </w:t>
      </w:r>
      <w:r w:rsidR="00AA11C8" w:rsidRPr="00EA26FE">
        <w:t>жил</w:t>
      </w:r>
      <w:r w:rsidR="00BC3EC1" w:rsidRPr="00EA26FE">
        <w:t>ого</w:t>
      </w:r>
      <w:r w:rsidR="00AA11C8" w:rsidRPr="00EA26FE">
        <w:t xml:space="preserve"> </w:t>
      </w:r>
      <w:r w:rsidR="00960298">
        <w:t>дома</w:t>
      </w:r>
    </w:p>
    <w:p w:rsidR="007B4EB5" w:rsidRPr="00EA26FE" w:rsidRDefault="000742CB" w:rsidP="000742CB">
      <w:pPr>
        <w:jc w:val="center"/>
      </w:pPr>
      <w:r w:rsidRPr="00EA26FE">
        <w:t xml:space="preserve">на земельном участке по адресу: </w:t>
      </w:r>
    </w:p>
    <w:p w:rsidR="000742CB" w:rsidRPr="00EA26FE" w:rsidRDefault="000742CB" w:rsidP="000742CB">
      <w:pPr>
        <w:jc w:val="center"/>
        <w:rPr>
          <w:b/>
        </w:rPr>
      </w:pPr>
      <w:r w:rsidRPr="00EA26FE">
        <w:rPr>
          <w:b/>
        </w:rPr>
        <w:t>Санкт-Петербург, поселок Шушары,</w:t>
      </w:r>
      <w:r w:rsidR="00AA11C8" w:rsidRPr="00EA26FE">
        <w:rPr>
          <w:b/>
        </w:rPr>
        <w:t xml:space="preserve"> </w:t>
      </w:r>
      <w:r w:rsidR="00960298">
        <w:rPr>
          <w:b/>
        </w:rPr>
        <w:t>Ленсоветовский, дом 13, литера А</w:t>
      </w:r>
    </w:p>
    <w:p w:rsidR="000742CB" w:rsidRPr="00EA26FE" w:rsidRDefault="000742CB" w:rsidP="000742CB">
      <w:pPr>
        <w:shd w:val="clear" w:color="auto" w:fill="FFFFFF"/>
        <w:jc w:val="center"/>
        <w:rPr>
          <w:b/>
          <w:bCs/>
        </w:rPr>
      </w:pPr>
      <w:r w:rsidRPr="00EA26FE">
        <w:rPr>
          <w:b/>
          <w:bCs/>
        </w:rPr>
        <w:t>Кадастровый №78:42:</w:t>
      </w:r>
      <w:r w:rsidR="00AA66BC" w:rsidRPr="00EA26FE">
        <w:rPr>
          <w:b/>
          <w:bCs/>
        </w:rPr>
        <w:t>18322Б</w:t>
      </w:r>
      <w:r w:rsidRPr="00EA26FE">
        <w:rPr>
          <w:b/>
          <w:bCs/>
        </w:rPr>
        <w:t>:</w:t>
      </w:r>
      <w:r w:rsidR="001011CE">
        <w:rPr>
          <w:b/>
          <w:bCs/>
        </w:rPr>
        <w:t>4</w:t>
      </w:r>
      <w:r w:rsidR="00960298">
        <w:rPr>
          <w:b/>
          <w:bCs/>
        </w:rPr>
        <w:t>1</w:t>
      </w:r>
      <w:r w:rsidR="00663F84" w:rsidRPr="00EA26FE">
        <w:rPr>
          <w:b/>
          <w:bCs/>
        </w:rPr>
        <w:t xml:space="preserve"> </w:t>
      </w:r>
    </w:p>
    <w:p w:rsidR="000742CB" w:rsidRPr="00EA26FE" w:rsidRDefault="000742CB">
      <w:pPr>
        <w:jc w:val="center"/>
        <w:rPr>
          <w:b/>
        </w:rPr>
      </w:pPr>
    </w:p>
    <w:p w:rsidR="000742CB" w:rsidRPr="00EA26FE" w:rsidRDefault="000742CB">
      <w:pPr>
        <w:jc w:val="center"/>
        <w:rPr>
          <w:b/>
        </w:rPr>
      </w:pPr>
      <w:r w:rsidRPr="00EA26FE">
        <w:rPr>
          <w:b/>
        </w:rPr>
        <w:t>Информация о застройщике</w:t>
      </w:r>
    </w:p>
    <w:p w:rsidR="000742CB" w:rsidRPr="00EA26FE" w:rsidRDefault="000742CB">
      <w:pPr>
        <w:jc w:val="both"/>
        <w:rPr>
          <w:b/>
        </w:rPr>
      </w:pPr>
      <w:r w:rsidRPr="00EA26FE">
        <w:rPr>
          <w:b/>
        </w:rPr>
        <w:t>1. Наименование застройщика: Общество с ограниченной ответственностью «Строительная компания «Дальпитерстрой»</w:t>
      </w:r>
    </w:p>
    <w:p w:rsidR="000742CB" w:rsidRPr="00EA26FE" w:rsidRDefault="000742CB">
      <w:pPr>
        <w:ind w:left="360"/>
        <w:jc w:val="both"/>
        <w:rPr>
          <w:b/>
        </w:rPr>
      </w:pPr>
    </w:p>
    <w:p w:rsidR="007B4EB5" w:rsidRPr="00EA26FE" w:rsidRDefault="000742CB" w:rsidP="007B4EB5">
      <w:pPr>
        <w:numPr>
          <w:ilvl w:val="1"/>
          <w:numId w:val="10"/>
        </w:numPr>
        <w:jc w:val="both"/>
      </w:pPr>
      <w:r w:rsidRPr="00EA26FE">
        <w:rPr>
          <w:b/>
        </w:rPr>
        <w:t>Место нахождения:</w:t>
      </w:r>
      <w:r w:rsidRPr="00EA26FE">
        <w:t xml:space="preserve"> </w:t>
      </w:r>
    </w:p>
    <w:p w:rsidR="000742CB" w:rsidRPr="00EA26FE" w:rsidRDefault="000742CB" w:rsidP="007B4EB5">
      <w:pPr>
        <w:jc w:val="both"/>
      </w:pPr>
      <w:r w:rsidRPr="00EA26FE">
        <w:t>191119, Санкт-Петербург, Лиговский проспект, д. 94, корп. 2, пом. 25Н, т. (812) 305-37-37.</w:t>
      </w:r>
    </w:p>
    <w:p w:rsidR="007B4EB5" w:rsidRPr="00EA26FE" w:rsidRDefault="000742CB">
      <w:pPr>
        <w:tabs>
          <w:tab w:val="left" w:pos="360"/>
        </w:tabs>
        <w:jc w:val="both"/>
      </w:pPr>
      <w:r w:rsidRPr="00EA26FE">
        <w:rPr>
          <w:b/>
        </w:rPr>
        <w:t>1.2 Режим работы застройщика:</w:t>
      </w:r>
      <w:r w:rsidRPr="00EA26FE">
        <w:t xml:space="preserve"> </w:t>
      </w:r>
    </w:p>
    <w:p w:rsidR="000742CB" w:rsidRPr="00EA26FE" w:rsidRDefault="000742CB">
      <w:pPr>
        <w:tabs>
          <w:tab w:val="left" w:pos="360"/>
        </w:tabs>
        <w:jc w:val="both"/>
      </w:pPr>
      <w:r w:rsidRPr="00EA26FE">
        <w:t>с 9.00 до 21.00 по будням.</w:t>
      </w:r>
    </w:p>
    <w:p w:rsidR="000742CB" w:rsidRPr="00EA26FE" w:rsidRDefault="000742CB" w:rsidP="007B4EB5">
      <w:pPr>
        <w:jc w:val="both"/>
      </w:pPr>
      <w:r w:rsidRPr="00EA26FE">
        <w:t>Суббота и воскресенье – выходные дни.</w:t>
      </w:r>
    </w:p>
    <w:p w:rsidR="000742CB" w:rsidRPr="00EA26FE" w:rsidRDefault="000742CB">
      <w:pPr>
        <w:jc w:val="both"/>
      </w:pPr>
    </w:p>
    <w:p w:rsidR="000742CB" w:rsidRPr="00EA26FE" w:rsidRDefault="000742CB">
      <w:pPr>
        <w:jc w:val="both"/>
      </w:pPr>
      <w:r w:rsidRPr="00EA26FE">
        <w:rPr>
          <w:b/>
        </w:rPr>
        <w:t>2. Информация о государственной регистрации застройщика:</w:t>
      </w:r>
      <w:r w:rsidRPr="00EA26FE">
        <w:t xml:space="preserve"> </w:t>
      </w:r>
    </w:p>
    <w:p w:rsidR="000742CB" w:rsidRPr="00EA26FE" w:rsidRDefault="000742CB">
      <w:pPr>
        <w:jc w:val="both"/>
      </w:pPr>
    </w:p>
    <w:p w:rsidR="000742CB" w:rsidRPr="00EA26FE" w:rsidRDefault="000742CB">
      <w:pPr>
        <w:jc w:val="both"/>
        <w:rPr>
          <w:spacing w:val="4"/>
        </w:rPr>
      </w:pPr>
      <w:r w:rsidRPr="00EA26FE">
        <w:rPr>
          <w:bCs/>
          <w:iCs/>
        </w:rPr>
        <w:tab/>
      </w:r>
      <w:r w:rsidR="00AA11C8" w:rsidRPr="00EA26FE">
        <w:rPr>
          <w:b/>
          <w:bCs/>
          <w:spacing w:val="2"/>
          <w:sz w:val="22"/>
          <w:szCs w:val="22"/>
        </w:rPr>
        <w:t>Общество с ограниченной ответственностью</w:t>
      </w:r>
      <w:r w:rsidR="00AA11C8" w:rsidRPr="00EA26FE">
        <w:rPr>
          <w:b/>
          <w:bCs/>
          <w:spacing w:val="2"/>
          <w:sz w:val="22"/>
          <w:szCs w:val="22"/>
          <w:lang/>
        </w:rPr>
        <w:t xml:space="preserve"> «Строительная компания «Дальпитерстрой»,</w:t>
      </w:r>
      <w:r w:rsidR="00AA11C8" w:rsidRPr="00EA26FE">
        <w:rPr>
          <w:bCs/>
          <w:spacing w:val="2"/>
          <w:sz w:val="22"/>
          <w:szCs w:val="22"/>
          <w:lang/>
        </w:rPr>
        <w:t xml:space="preserve"> ИНН 7825130998, ОГРН 1027809220823, КПП 784201001, место нахождения и почтовый адрес: 191119, Санкт-Петербург, Лиговский проспект, д. 94, корп. 2, лит. А, пом. 25Н, Свидетельство о государственной регистрации № 116320, Устав зарегистрирован Решением Регистрационной палаты Санкт-Петербурга за № 202316 от 29.06.2000 года, Свидетельство о внесении записи в ЕГРЮЛ о юридическом лице, зарегистрированном до 1 июля 2002 года серии 78 №004018209 от 27.11.2002 г. (ОГРН 1027809220823), </w:t>
      </w:r>
      <w:r w:rsidR="00AA11C8" w:rsidRPr="00EA26FE">
        <w:rPr>
          <w:bCs/>
          <w:spacing w:val="4"/>
          <w:sz w:val="22"/>
          <w:szCs w:val="22"/>
          <w:lang/>
        </w:rPr>
        <w:t>новая редакция Устава от 01.08.2011, зарегистрирована Межрайонной инспекцией Федеральной налоговой службы №15 по Санкт-Петербургу,  свидетельство о внесении записи в Единый государственный реестр юридических лиц серия 78 №008316400 (ГРН 7117847511698) от 08.08.2011 г.</w:t>
      </w:r>
      <w:r w:rsidRPr="00EA26FE">
        <w:rPr>
          <w:spacing w:val="4"/>
        </w:rPr>
        <w:t>.</w:t>
      </w:r>
    </w:p>
    <w:p w:rsidR="000742CB" w:rsidRPr="00EA26FE" w:rsidRDefault="000742CB">
      <w:pPr>
        <w:jc w:val="both"/>
      </w:pPr>
    </w:p>
    <w:p w:rsidR="000742CB" w:rsidRPr="00EA26FE" w:rsidRDefault="000742CB">
      <w:pPr>
        <w:jc w:val="both"/>
        <w:rPr>
          <w:b/>
        </w:rPr>
      </w:pPr>
      <w:r w:rsidRPr="00EA26FE">
        <w:rPr>
          <w:b/>
        </w:rPr>
        <w:t>3. Информация об учредителях (участниках) застройщика:</w:t>
      </w:r>
    </w:p>
    <w:p w:rsidR="000742CB" w:rsidRPr="00EA26FE" w:rsidRDefault="000742CB">
      <w:pPr>
        <w:jc w:val="both"/>
        <w:rPr>
          <w:b/>
        </w:rPr>
      </w:pPr>
    </w:p>
    <w:tbl>
      <w:tblPr>
        <w:tblW w:w="0" w:type="auto"/>
        <w:tblInd w:w="55" w:type="dxa"/>
        <w:tblLayout w:type="fixed"/>
        <w:tblCellMar>
          <w:top w:w="55" w:type="dxa"/>
          <w:left w:w="55" w:type="dxa"/>
          <w:bottom w:w="55" w:type="dxa"/>
          <w:right w:w="55" w:type="dxa"/>
        </w:tblCellMar>
        <w:tblLook w:val="0000"/>
      </w:tblPr>
      <w:tblGrid>
        <w:gridCol w:w="4677"/>
        <w:gridCol w:w="4697"/>
      </w:tblGrid>
      <w:tr w:rsidR="000742CB" w:rsidRPr="00EA26FE">
        <w:tc>
          <w:tcPr>
            <w:tcW w:w="4677" w:type="dxa"/>
            <w:tcBorders>
              <w:top w:val="single" w:sz="1" w:space="0" w:color="000000"/>
              <w:left w:val="single" w:sz="1" w:space="0" w:color="000000"/>
              <w:bottom w:val="single" w:sz="1" w:space="0" w:color="000000"/>
            </w:tcBorders>
            <w:shd w:val="clear" w:color="auto" w:fill="auto"/>
          </w:tcPr>
          <w:p w:rsidR="000742CB" w:rsidRPr="00EA26FE" w:rsidRDefault="000742CB">
            <w:pPr>
              <w:pStyle w:val="ac"/>
              <w:snapToGrid w:val="0"/>
              <w:jc w:val="center"/>
            </w:pPr>
            <w:r w:rsidRPr="00EA26FE">
              <w:t>Участники общества</w:t>
            </w:r>
          </w:p>
        </w:tc>
        <w:tc>
          <w:tcPr>
            <w:tcW w:w="4697" w:type="dxa"/>
            <w:tcBorders>
              <w:top w:val="single" w:sz="1" w:space="0" w:color="000000"/>
              <w:left w:val="single" w:sz="1" w:space="0" w:color="000000"/>
              <w:bottom w:val="single" w:sz="1" w:space="0" w:color="000000"/>
              <w:right w:val="single" w:sz="1" w:space="0" w:color="000000"/>
            </w:tcBorders>
            <w:shd w:val="clear" w:color="auto" w:fill="auto"/>
          </w:tcPr>
          <w:p w:rsidR="000742CB" w:rsidRPr="00EA26FE" w:rsidRDefault="000742CB">
            <w:pPr>
              <w:pStyle w:val="ac"/>
              <w:snapToGrid w:val="0"/>
              <w:jc w:val="center"/>
            </w:pPr>
            <w:r w:rsidRPr="00EA26FE">
              <w:t xml:space="preserve">Размер доли в процентах </w:t>
            </w:r>
          </w:p>
          <w:p w:rsidR="000742CB" w:rsidRPr="00EA26FE" w:rsidRDefault="000742CB">
            <w:pPr>
              <w:pStyle w:val="ac"/>
              <w:jc w:val="center"/>
            </w:pPr>
            <w:r w:rsidRPr="00EA26FE">
              <w:t>уставного капитала</w:t>
            </w:r>
          </w:p>
        </w:tc>
      </w:tr>
      <w:tr w:rsidR="000742CB" w:rsidRPr="00EA26FE">
        <w:tc>
          <w:tcPr>
            <w:tcW w:w="4677" w:type="dxa"/>
            <w:tcBorders>
              <w:left w:val="single" w:sz="1" w:space="0" w:color="000000"/>
              <w:bottom w:val="single" w:sz="1" w:space="0" w:color="000000"/>
            </w:tcBorders>
            <w:shd w:val="clear" w:color="auto" w:fill="auto"/>
          </w:tcPr>
          <w:p w:rsidR="000742CB" w:rsidRPr="00EA26FE" w:rsidRDefault="000742CB">
            <w:pPr>
              <w:pStyle w:val="ac"/>
              <w:snapToGrid w:val="0"/>
              <w:jc w:val="both"/>
            </w:pPr>
            <w:r w:rsidRPr="00EA26FE">
              <w:t>Леонова Екатерина Юрьевна</w:t>
            </w:r>
          </w:p>
        </w:tc>
        <w:tc>
          <w:tcPr>
            <w:tcW w:w="4697" w:type="dxa"/>
            <w:tcBorders>
              <w:left w:val="single" w:sz="1" w:space="0" w:color="000000"/>
              <w:bottom w:val="single" w:sz="1" w:space="0" w:color="000000"/>
              <w:right w:val="single" w:sz="1" w:space="0" w:color="000000"/>
            </w:tcBorders>
            <w:shd w:val="clear" w:color="auto" w:fill="auto"/>
          </w:tcPr>
          <w:p w:rsidR="000742CB" w:rsidRPr="00EA26FE" w:rsidRDefault="000742CB">
            <w:pPr>
              <w:pStyle w:val="ac"/>
              <w:snapToGrid w:val="0"/>
              <w:jc w:val="both"/>
            </w:pPr>
            <w:r w:rsidRPr="00EA26FE">
              <w:t>25%</w:t>
            </w:r>
          </w:p>
        </w:tc>
      </w:tr>
      <w:tr w:rsidR="000742CB" w:rsidRPr="00EA26FE">
        <w:tc>
          <w:tcPr>
            <w:tcW w:w="4677" w:type="dxa"/>
            <w:tcBorders>
              <w:left w:val="single" w:sz="1" w:space="0" w:color="000000"/>
              <w:bottom w:val="single" w:sz="1" w:space="0" w:color="000000"/>
            </w:tcBorders>
            <w:shd w:val="clear" w:color="auto" w:fill="auto"/>
          </w:tcPr>
          <w:p w:rsidR="000742CB" w:rsidRPr="00EA26FE" w:rsidRDefault="000742CB">
            <w:pPr>
              <w:pStyle w:val="ac"/>
              <w:snapToGrid w:val="0"/>
              <w:jc w:val="both"/>
            </w:pPr>
            <w:r w:rsidRPr="00EA26FE">
              <w:t>Скоров Аркадий Анатольевич</w:t>
            </w:r>
          </w:p>
        </w:tc>
        <w:tc>
          <w:tcPr>
            <w:tcW w:w="4697" w:type="dxa"/>
            <w:tcBorders>
              <w:left w:val="single" w:sz="1" w:space="0" w:color="000000"/>
              <w:bottom w:val="single" w:sz="1" w:space="0" w:color="000000"/>
              <w:right w:val="single" w:sz="1" w:space="0" w:color="000000"/>
            </w:tcBorders>
            <w:shd w:val="clear" w:color="auto" w:fill="auto"/>
          </w:tcPr>
          <w:p w:rsidR="000742CB" w:rsidRPr="00EA26FE" w:rsidRDefault="000742CB">
            <w:pPr>
              <w:pStyle w:val="ac"/>
              <w:snapToGrid w:val="0"/>
              <w:jc w:val="both"/>
            </w:pPr>
            <w:r w:rsidRPr="00EA26FE">
              <w:t>75%</w:t>
            </w:r>
          </w:p>
        </w:tc>
      </w:tr>
    </w:tbl>
    <w:p w:rsidR="00AF266E" w:rsidRDefault="00AF266E">
      <w:pPr>
        <w:jc w:val="both"/>
        <w:rPr>
          <w:b/>
        </w:rPr>
      </w:pPr>
    </w:p>
    <w:p w:rsidR="000742CB" w:rsidRPr="00EA26FE" w:rsidRDefault="000742CB">
      <w:pPr>
        <w:jc w:val="both"/>
        <w:rPr>
          <w:b/>
        </w:rPr>
      </w:pPr>
      <w:r w:rsidRPr="00EA26FE">
        <w:rPr>
          <w:b/>
        </w:rPr>
        <w:t>4. Информация о проектах строительства объектов недвижимости, в которых принимал участие застройщик в течение трех лет, предшествующих опубликованию проектной декларации:</w:t>
      </w:r>
    </w:p>
    <w:p w:rsidR="00694BC0" w:rsidRPr="00EA26FE" w:rsidRDefault="00694BC0" w:rsidP="000742CB">
      <w:pPr>
        <w:jc w:val="both"/>
        <w:rPr>
          <w:b/>
        </w:rPr>
      </w:pPr>
    </w:p>
    <w:p w:rsidR="00694BC0" w:rsidRPr="00EA26FE" w:rsidRDefault="00694BC0" w:rsidP="00694BC0">
      <w:pPr>
        <w:jc w:val="both"/>
        <w:rPr>
          <w:b/>
        </w:rPr>
      </w:pPr>
      <w:r w:rsidRPr="00EA26FE">
        <w:rPr>
          <w:b/>
        </w:rPr>
        <w:lastRenderedPageBreak/>
        <w:t>Принимал участие</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Пушкинская ул., д. 44, литера А; (планируемый срок сдачи 1 квартал 2010 года, фактический срок сдачи 30 марта 2010 года. Разрешение на ввод объекта в эксплуатацию от 11.12.2009 №78-3216в-2009);</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Пушкинская ул., д. 48, литера А; (планируемый срок сдачи 1 квартал 2010 года, фактический срок сдачи 12 марта 2010 года. Разрешение на ввод объекта в эксплуатацию от 12.03.2010 №78-1016в-2010);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15, литера А; (планируемый срок сдачи 1 квартал 2010 года, фактический срок сдачи 30 марта 2010 года. Разрешение на ввод объекта в эксплуатацию от 30.03.2010 №78-1216в-2010);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16, литера А; (планируемый срок сдачи 3 квартал 2011 года, фактический срок сдачи 08 июля 2011 года. Разрешение на ввод объекта в эксплуатацию от 08.07.2011 №78-1216в-2011);</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17, литера А; (планируемый срок сдачи 1 квартал 2010 года, фактический срок сдачи 30 марта 2010 года. Разрешение на ввод объекта в эксплуатацию от 30.03.2010 №78-1416в-2010);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19, корп. 1, литера А; (планируемый срок сдачи 1 квартал 2010 года, фактический срок сдачи 30 марта 2010 года. Разрешение на ввод объекта в эксплуатацию от 30.03.2010 №78-1516в-2010);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19, корп. 2, литера А; (планируемый срок сдачи 1 квартал 2010 года, фактический срок сдачи 30 марта 2010 года. Разрешение на ввод объекта в эксплуатацию от 30.03.2010 №78-1316в-2010);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20, литера А; (планируемый срок сдачи 4 квартал 2009 года, фактический срок сдачи 28 декабря 2009 года. Разрешение на ввод объекта в эксплуатацию от 28.12.2009 №78-3716в-2009);</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22, литера А; (планируемый срок сдачи 4 квартал 2009 года, фактический срок сдачи 30 декабря 2009 года. Разрешение на ввод объекта в эксплуатацию от 30.12.2009 №78-4016в-2009);</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Первомайская ул., д. 26, литера А; (планируемый срок сдачи 4 квартал 2010 года, фактический срок сдачи 31 декабря 2010 года. Разрешение на ввод объекта в эксплуатацию от 30.12.2009 №78-4116в-2009);</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Окуловская ул., д. 4, литера А; (планируемый срок сдачи 2 квартал 2010 года, фактический срок сдачи 30 июня 2010 года. Разрешение на ввод объекта в эксплуатацию от 30.06.2010 №78-1616в-2010 );</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Окуловская ул., д. 8, литера А; (планируемый срок сдачи 4 квартал 2010 года, фактический срок сдачи 24 декабря 2010 года. Разрешение на ввод объекта в эксплуатацию от 24.12.2010 №78-3616в-2010);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Шушары, Окуловская ул., д. 5, литера А; (планируемый срок сдачи 1 квартал 2012 года, фактический срок сдачи 24 декабря 201</w:t>
      </w:r>
      <w:r w:rsidR="00663F84" w:rsidRPr="00EA26FE">
        <w:t>1</w:t>
      </w:r>
      <w:r w:rsidRPr="00EA26FE">
        <w:t xml:space="preserve"> года. Разрешение на ввод объекта в эксплуатацию от 25.01.2012 №78-0316в-2012)</w:t>
      </w:r>
      <w:r w:rsidR="003179B0" w:rsidRPr="00EA26FE">
        <w:t>;</w:t>
      </w:r>
    </w:p>
    <w:p w:rsidR="003179B0" w:rsidRPr="00EA26FE" w:rsidRDefault="003179B0" w:rsidP="00694BC0">
      <w:pPr>
        <w:numPr>
          <w:ilvl w:val="0"/>
          <w:numId w:val="3"/>
        </w:numPr>
        <w:shd w:val="clear" w:color="auto" w:fill="FFFFFF"/>
        <w:tabs>
          <w:tab w:val="left" w:pos="720"/>
        </w:tabs>
        <w:ind w:left="0" w:firstLine="0"/>
        <w:jc w:val="both"/>
      </w:pPr>
      <w:r w:rsidRPr="00EA26FE">
        <w:t>Санкт-Петербург, поселок Шушары, Ленсоветовский, д. 21, лит. А (планируемый срок сдачи 1 квартал 2013 года, фактический срок сдачи 30 августа 2012 года,  Разрешение на ввод объекта в эксплуатацию от 30.08.2012 г. №78-2216в-2012</w:t>
      </w:r>
    </w:p>
    <w:p w:rsidR="003179B0" w:rsidRPr="00EA26FE" w:rsidRDefault="003179B0" w:rsidP="00694BC0">
      <w:pPr>
        <w:numPr>
          <w:ilvl w:val="0"/>
          <w:numId w:val="3"/>
        </w:numPr>
        <w:shd w:val="clear" w:color="auto" w:fill="FFFFFF"/>
        <w:tabs>
          <w:tab w:val="left" w:pos="720"/>
        </w:tabs>
        <w:ind w:left="0" w:firstLine="0"/>
        <w:jc w:val="both"/>
      </w:pPr>
      <w:r w:rsidRPr="00EA26FE">
        <w:t>Санкт-Петербург, поселок Шушары, Ленсоветовский, д. 25, лит.  А (планируемый срок сдачи 2 квартал 2013 года, фактический срок сдачи 30 августа 2012 года. Разрешение на ввод объекта в эксплуатацию от 30.08.12 78-2316в-2012);</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Парголово, ул. Первого Мая, д. 107, корп. 1, литера А (планируемый срок сдачи 4 квартал 2010 года, фактический срок сдачи 19 ноября 2010 года. Разрешение на ввод объекта в эксплуатацию от 19.11.2010 №78-3903в-2010);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Парголово, ул. Первого Мая, д. 107, корп. 2, литера А (планируемый срок сдачи 4 квартал 2010 года, фактический срок сдачи 19 ноября 2010 года. Разрешение на ввод объекта в эксплуатацию от 19.11.2010 №78-4103в-2010);</w:t>
      </w:r>
    </w:p>
    <w:p w:rsidR="00694BC0" w:rsidRPr="00EA26FE" w:rsidRDefault="00694BC0" w:rsidP="00694BC0">
      <w:pPr>
        <w:numPr>
          <w:ilvl w:val="0"/>
          <w:numId w:val="3"/>
        </w:numPr>
        <w:shd w:val="clear" w:color="auto" w:fill="FFFFFF"/>
        <w:tabs>
          <w:tab w:val="left" w:pos="720"/>
        </w:tabs>
        <w:ind w:left="0" w:firstLine="0"/>
        <w:jc w:val="both"/>
      </w:pPr>
      <w:r w:rsidRPr="00EA26FE">
        <w:lastRenderedPageBreak/>
        <w:t>Санкт-Петербург, пос. Парголово, ул. Первого Мая, д. 107, корп. 3, литера А (планируемый срок сдачи 4 квартал 2009 года, фактический срок сдачи 19 ноября 2010 года. Разрешение на ввод объекта в эксплуатацию от 28.12.2009 № 78-03003921-2009);</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Парголово, ул. Первого Мая, д. 107, корп. 4, литера А (планируемый срок сдачи 4 квартал 2010 года, фактический срок сдачи 19 ноября 2010 года. Разрешение на ввод объекта в эксплуатацию от 19.11.2010 №78-4003в-2010);</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Парголово, ул. Первого Мая, д. 107, корп. 6, литера А (планируемый срок сдачи 4 квартал 2009 года, фактический срок сдачи 19 ноября 2010 года. Разрешение на ввод объекта в эксплуатацию от 29.12.2009 № 78-3603в-2009);</w:t>
      </w:r>
    </w:p>
    <w:p w:rsidR="00694BC0" w:rsidRPr="00EA26FE" w:rsidRDefault="00694BC0" w:rsidP="00694BC0">
      <w:pPr>
        <w:numPr>
          <w:ilvl w:val="0"/>
          <w:numId w:val="3"/>
        </w:numPr>
        <w:shd w:val="clear" w:color="auto" w:fill="FFFFFF"/>
        <w:tabs>
          <w:tab w:val="left" w:pos="720"/>
        </w:tabs>
        <w:ind w:left="0" w:firstLine="0"/>
        <w:jc w:val="both"/>
      </w:pPr>
      <w:r w:rsidRPr="00EA26FE">
        <w:t>Санкт-Петербург, пос. Парголово, ул. Первого Мая, д. 107, корп. 8, литера А (планируемый срок сдачи 4 квартал 2009 года, фактический срок сдачи 19 ноября 2010 года. Разрешение на ввод объекта в эксплуатацию от 29.12.2009 № 78-3603в-2009);</w:t>
      </w:r>
    </w:p>
    <w:p w:rsidR="003179B0" w:rsidRPr="00EA26FE" w:rsidRDefault="00694BC0" w:rsidP="003179B0">
      <w:pPr>
        <w:numPr>
          <w:ilvl w:val="0"/>
          <w:numId w:val="3"/>
        </w:numPr>
        <w:shd w:val="clear" w:color="auto" w:fill="FFFFFF"/>
        <w:tabs>
          <w:tab w:val="left" w:pos="720"/>
        </w:tabs>
        <w:ind w:left="0" w:firstLine="0"/>
        <w:jc w:val="both"/>
      </w:pPr>
      <w:r w:rsidRPr="00EA26FE">
        <w:t>Санкт-Петербург, пос. Парголово, ул. Первого Мая, д. 107, корп. 9, литера А (планируемый срок сдачи 4 квартал 2009 года, фактический срок сдачи 19 ноября 2010 года. Разрешение на ввод объекта в эксплуатацию от 29.12.2009 № 78-3503в-2009).</w:t>
      </w:r>
    </w:p>
    <w:p w:rsidR="00694BC0" w:rsidRPr="00EA26FE" w:rsidRDefault="00694BC0" w:rsidP="00694BC0">
      <w:pPr>
        <w:shd w:val="clear" w:color="auto" w:fill="FFFFFF"/>
        <w:tabs>
          <w:tab w:val="left" w:pos="720"/>
        </w:tabs>
        <w:jc w:val="both"/>
        <w:rPr>
          <w:b/>
          <w:bCs/>
        </w:rPr>
      </w:pPr>
    </w:p>
    <w:p w:rsidR="00694BC0" w:rsidRPr="00EA26FE" w:rsidRDefault="00694BC0" w:rsidP="00694BC0">
      <w:pPr>
        <w:shd w:val="clear" w:color="auto" w:fill="FFFFFF"/>
        <w:tabs>
          <w:tab w:val="left" w:pos="720"/>
        </w:tabs>
        <w:jc w:val="both"/>
        <w:rPr>
          <w:b/>
          <w:bCs/>
        </w:rPr>
      </w:pPr>
      <w:r w:rsidRPr="00EA26FE">
        <w:rPr>
          <w:b/>
          <w:bCs/>
        </w:rPr>
        <w:t>В настоящее время принимает участие:</w:t>
      </w:r>
    </w:p>
    <w:p w:rsidR="0041686D" w:rsidRDefault="0041686D" w:rsidP="0041686D">
      <w:pPr>
        <w:shd w:val="clear" w:color="auto" w:fill="FFFFFF"/>
        <w:tabs>
          <w:tab w:val="left" w:pos="0"/>
          <w:tab w:val="left" w:pos="360"/>
          <w:tab w:val="left" w:pos="562"/>
        </w:tabs>
        <w:jc w:val="both"/>
      </w:pPr>
      <w:r>
        <w:t xml:space="preserve">- Жилой дом, расположенный по адресу: Санкт-Петербург, Пушкинский район, поселок Шушары, ул. Первомайская, уч. 9. Срок ввода в эксплуатацию в соответствии с проектной документацией — </w:t>
      </w:r>
      <w:r>
        <w:rPr>
          <w:lang w:val="en-US"/>
        </w:rPr>
        <w:t>II</w:t>
      </w:r>
      <w:r>
        <w:t xml:space="preserve"> квартал 2013 года.</w:t>
      </w:r>
    </w:p>
    <w:p w:rsidR="0041686D" w:rsidRDefault="0041686D" w:rsidP="0041686D">
      <w:pPr>
        <w:shd w:val="clear" w:color="auto" w:fill="FFFFFF"/>
        <w:tabs>
          <w:tab w:val="left" w:pos="0"/>
          <w:tab w:val="left" w:pos="360"/>
          <w:tab w:val="left" w:pos="562"/>
        </w:tabs>
        <w:jc w:val="both"/>
      </w:pPr>
      <w:r>
        <w:t>- Жилой дом, расположенный по адресу: Санкт-Петербург, пос. Шушары, ул. Окуловская, участок 4, (севернее дома 8, литера А по Окуловской улице),</w:t>
      </w:r>
      <w:r>
        <w:rPr>
          <w:color w:val="000000"/>
        </w:rPr>
        <w:t xml:space="preserve"> </w:t>
      </w:r>
      <w:r>
        <w:t xml:space="preserve">жилой дом № 64. Срок ввода в эксплуатацию в соответствии с проектной документацией — </w:t>
      </w:r>
      <w:r>
        <w:rPr>
          <w:lang w:val="en-US"/>
        </w:rPr>
        <w:t>III</w:t>
      </w:r>
      <w:r>
        <w:t xml:space="preserve"> квартал 2013 года.</w:t>
      </w:r>
    </w:p>
    <w:p w:rsidR="0041686D" w:rsidRDefault="0041686D" w:rsidP="0041686D">
      <w:pPr>
        <w:shd w:val="clear" w:color="auto" w:fill="FFFFFF"/>
        <w:tabs>
          <w:tab w:val="left" w:pos="0"/>
          <w:tab w:val="left" w:pos="360"/>
          <w:tab w:val="left" w:pos="562"/>
        </w:tabs>
        <w:jc w:val="both"/>
      </w:pPr>
      <w:r>
        <w:t xml:space="preserve">- Жилой дом, расположенный по адресу: Санкт-Петербург, Пушкинский район, территория предприятия «Шушары», участок 463, корп. 1. Срок ввода в эксплуатацию в соответствии с проектной документацией — </w:t>
      </w:r>
      <w:r>
        <w:rPr>
          <w:lang w:val="en-US"/>
        </w:rPr>
        <w:t>IV</w:t>
      </w:r>
      <w:r>
        <w:t xml:space="preserve"> квартал 2014 года. </w:t>
      </w:r>
    </w:p>
    <w:p w:rsidR="0041686D" w:rsidRDefault="0041686D" w:rsidP="0041686D">
      <w:pPr>
        <w:shd w:val="clear" w:color="auto" w:fill="FFFFFF"/>
        <w:tabs>
          <w:tab w:val="left" w:pos="0"/>
          <w:tab w:val="left" w:pos="360"/>
          <w:tab w:val="left" w:pos="562"/>
        </w:tabs>
        <w:jc w:val="both"/>
      </w:pPr>
      <w:r>
        <w:t xml:space="preserve">- Жилой дом, расположенный по адресу: Санкт-Петербург, Пушкинский район, территория предприятия «Шушары», участок 463, корп. 2. Срок ввода в эксплуатацию в соответствии с проектной документацией — </w:t>
      </w:r>
      <w:r>
        <w:rPr>
          <w:lang w:val="en-US"/>
        </w:rPr>
        <w:t>IV</w:t>
      </w:r>
      <w:r>
        <w:t xml:space="preserve"> квартал 2014 года.</w:t>
      </w:r>
    </w:p>
    <w:p w:rsidR="0041686D" w:rsidRDefault="0041686D" w:rsidP="0041686D">
      <w:pPr>
        <w:shd w:val="clear" w:color="auto" w:fill="FFFFFF"/>
        <w:tabs>
          <w:tab w:val="left" w:pos="0"/>
          <w:tab w:val="left" w:pos="360"/>
          <w:tab w:val="left" w:pos="562"/>
        </w:tabs>
        <w:jc w:val="both"/>
      </w:pPr>
      <w:r>
        <w:t xml:space="preserve">- Жилой дом со встроенно-пристроенными помещениями №48 блок А по адресу: Санкт-Петербург, поселок Шушары, ул. Первомайская, уч. 19.  Срок ввода в эксплуатацию в соответствии с проектной документацией — </w:t>
      </w:r>
      <w:r>
        <w:rPr>
          <w:lang w:val="en-US"/>
        </w:rPr>
        <w:t>IV</w:t>
      </w:r>
      <w:r>
        <w:t xml:space="preserve"> квартал 2013 года.</w:t>
      </w:r>
    </w:p>
    <w:p w:rsidR="0041686D" w:rsidRDefault="0041686D" w:rsidP="0041686D">
      <w:pPr>
        <w:shd w:val="clear" w:color="auto" w:fill="FFFFFF"/>
        <w:tabs>
          <w:tab w:val="left" w:pos="0"/>
          <w:tab w:val="left" w:pos="360"/>
          <w:tab w:val="left" w:pos="562"/>
        </w:tabs>
        <w:jc w:val="both"/>
      </w:pPr>
      <w:r>
        <w:t xml:space="preserve">- Многоквартирный жилой дом корпус 7.1 по адресу: Санкт-Петербург, поселок Шушары, территория предприятия «Шушары», уч. 557 (Центральный). Срок ввода в эксплуатацию в соответствии с проектной документацией — </w:t>
      </w:r>
      <w:r>
        <w:rPr>
          <w:lang w:val="en-US"/>
        </w:rPr>
        <w:t>I</w:t>
      </w:r>
      <w:r>
        <w:t xml:space="preserve"> квартал 2015 года.</w:t>
      </w:r>
    </w:p>
    <w:p w:rsidR="0041686D" w:rsidRDefault="0041686D" w:rsidP="0041686D">
      <w:pPr>
        <w:numPr>
          <w:ilvl w:val="0"/>
          <w:numId w:val="12"/>
        </w:numPr>
        <w:shd w:val="clear" w:color="auto" w:fill="FFFFFF"/>
        <w:tabs>
          <w:tab w:val="left" w:pos="0"/>
          <w:tab w:val="left" w:pos="360"/>
          <w:tab w:val="left" w:pos="562"/>
        </w:tabs>
        <w:ind w:left="0" w:firstLine="0"/>
        <w:jc w:val="both"/>
      </w:pPr>
      <w:r>
        <w:t xml:space="preserve">Комплекс жилых домов со встроенно-пристроенными помещениями: жилой дом корпус 62, жилой дом корпус 65, жилой дом корпус 66 по адресу: Санкт-Петербург, поселок Шушары, территория предприятия «Шушары», уч. 314 (Центральный).  Срок ввода в эксплуатацию в соответствии с проектной документацией — </w:t>
      </w:r>
      <w:r>
        <w:rPr>
          <w:lang w:val="en-US"/>
        </w:rPr>
        <w:t>III</w:t>
      </w:r>
      <w:r>
        <w:t xml:space="preserve"> квартал 2015 года.</w:t>
      </w:r>
    </w:p>
    <w:p w:rsidR="0041686D" w:rsidRDefault="0041686D" w:rsidP="0041686D">
      <w:pPr>
        <w:shd w:val="clear" w:color="auto" w:fill="FFFFFF"/>
        <w:tabs>
          <w:tab w:val="left" w:pos="0"/>
          <w:tab w:val="left" w:pos="360"/>
          <w:tab w:val="left" w:pos="562"/>
        </w:tabs>
        <w:jc w:val="both"/>
      </w:pPr>
      <w:r>
        <w:t xml:space="preserve">- Комплекс жилых домов со встроенными помещениями: жилой дом корпус 5.1., жилой дом корпус 5.2., жилой дом корпус 5.3., по адресу: Санкт-Петербург, поселок Шушары, территория предприятия «Ленсоветовское», участок 111. Срок ввода в эксплуатацию в соответствии с проектной документацией — </w:t>
      </w:r>
      <w:r>
        <w:rPr>
          <w:lang w:val="en-US"/>
        </w:rPr>
        <w:t>IV</w:t>
      </w:r>
      <w:r>
        <w:t xml:space="preserve"> квартал 2014 года.</w:t>
      </w:r>
    </w:p>
    <w:p w:rsidR="0041686D" w:rsidRDefault="0041686D" w:rsidP="0041686D">
      <w:pPr>
        <w:shd w:val="clear" w:color="auto" w:fill="FFFFFF"/>
        <w:tabs>
          <w:tab w:val="left" w:pos="0"/>
          <w:tab w:val="left" w:pos="284"/>
          <w:tab w:val="left" w:pos="562"/>
        </w:tabs>
        <w:ind w:left="-23"/>
        <w:jc w:val="both"/>
      </w:pPr>
      <w:r>
        <w:t>- Жилой дом со встроенными помещениями корпус 1.15 по адресу:</w:t>
      </w:r>
      <w:r>
        <w:rPr>
          <w:b/>
        </w:rPr>
        <w:t xml:space="preserve"> </w:t>
      </w:r>
      <w:r>
        <w:t xml:space="preserve">Санкт-Петербург, поселок Шушары, территория предприятия «Ленсоветовское», участок 2 (юго-восточнее дома 13, литера А в Ленсоветовском). Срок ввода в эксплуатацию в соответствии с проектной документацией — </w:t>
      </w:r>
      <w:r>
        <w:rPr>
          <w:lang w:val="en-US"/>
        </w:rPr>
        <w:t>IV</w:t>
      </w:r>
      <w:r>
        <w:t xml:space="preserve"> квартал 2013 года.</w:t>
      </w:r>
    </w:p>
    <w:p w:rsidR="0041686D" w:rsidRDefault="0041686D" w:rsidP="0041686D">
      <w:pPr>
        <w:shd w:val="clear" w:color="auto" w:fill="FFFFFF"/>
        <w:tabs>
          <w:tab w:val="left" w:pos="0"/>
          <w:tab w:val="left" w:pos="284"/>
          <w:tab w:val="left" w:pos="562"/>
        </w:tabs>
        <w:ind w:left="-23"/>
        <w:jc w:val="both"/>
      </w:pPr>
      <w:r>
        <w:t xml:space="preserve">- Жилой дом №24 по адресу: Санкт-Петербург, пос. Парголово, Пригородный, участок 221.  Срок ввода в эксплуатацию в соответствии с проектной документацией — </w:t>
      </w:r>
      <w:r>
        <w:rPr>
          <w:lang w:val="en-US"/>
        </w:rPr>
        <w:t>IV</w:t>
      </w:r>
      <w:r>
        <w:t xml:space="preserve"> квартал 2013 года.</w:t>
      </w:r>
    </w:p>
    <w:p w:rsidR="0041686D" w:rsidRDefault="0041686D" w:rsidP="0041686D">
      <w:pPr>
        <w:shd w:val="clear" w:color="auto" w:fill="FFFFFF"/>
        <w:tabs>
          <w:tab w:val="left" w:pos="0"/>
          <w:tab w:val="left" w:pos="562"/>
        </w:tabs>
        <w:jc w:val="both"/>
      </w:pPr>
      <w:r>
        <w:t xml:space="preserve">- Жилой дом корпус №18 по адресу: Санкт-Петербург, пос. Парголово, Пригородный, участок 302.  Срок ввода в эксплуатацию в соответствии с проектной документацией — </w:t>
      </w:r>
      <w:r>
        <w:rPr>
          <w:lang w:val="en-US"/>
        </w:rPr>
        <w:t>IV</w:t>
      </w:r>
      <w:r>
        <w:t xml:space="preserve"> квартал </w:t>
      </w:r>
      <w:r>
        <w:lastRenderedPageBreak/>
        <w:t>2013 года.</w:t>
      </w:r>
    </w:p>
    <w:p w:rsidR="0041686D" w:rsidRDefault="0041686D" w:rsidP="0041686D">
      <w:pPr>
        <w:shd w:val="clear" w:color="auto" w:fill="FFFFFF"/>
        <w:tabs>
          <w:tab w:val="left" w:pos="0"/>
          <w:tab w:val="left" w:pos="562"/>
        </w:tabs>
        <w:jc w:val="both"/>
      </w:pPr>
      <w:r>
        <w:t xml:space="preserve">- Жилой дом из изделий ЗАО «ДСК-3», корп. 32 по адресу: Санкт-Петербург, пос. Парголово, Пригородный, участок 365. Срок ввода в эксплуатацию в соответствии с проектной документацией — </w:t>
      </w:r>
      <w:r>
        <w:rPr>
          <w:lang w:val="en-US"/>
        </w:rPr>
        <w:t>III</w:t>
      </w:r>
      <w:r>
        <w:t xml:space="preserve"> квартал 2013 года.</w:t>
      </w:r>
    </w:p>
    <w:p w:rsidR="0041686D" w:rsidRDefault="0041686D" w:rsidP="0041686D">
      <w:pPr>
        <w:shd w:val="clear" w:color="auto" w:fill="FFFFFF"/>
        <w:tabs>
          <w:tab w:val="left" w:pos="0"/>
          <w:tab w:val="left" w:pos="562"/>
        </w:tabs>
        <w:jc w:val="both"/>
      </w:pPr>
      <w:r>
        <w:t xml:space="preserve">- Комплекс жилых домов и объектов инфраструктуры корпус 22 по адресу: Санкт-Петербург, пос. Парголово, Пригородный, участок 19. Срок ввода в эксплуатацию в соответствии с проектной документацией — </w:t>
      </w:r>
      <w:r>
        <w:rPr>
          <w:lang w:val="en-US"/>
        </w:rPr>
        <w:t>III</w:t>
      </w:r>
      <w:r>
        <w:t xml:space="preserve"> квартал 2013 года.</w:t>
      </w:r>
    </w:p>
    <w:p w:rsidR="0041686D" w:rsidRDefault="0041686D" w:rsidP="0041686D">
      <w:pPr>
        <w:shd w:val="clear" w:color="auto" w:fill="FFFFFF"/>
        <w:tabs>
          <w:tab w:val="left" w:pos="0"/>
          <w:tab w:val="left" w:pos="562"/>
        </w:tabs>
        <w:ind w:left="11"/>
        <w:jc w:val="both"/>
      </w:pPr>
      <w:r>
        <w:t xml:space="preserve">- Комплекс жилых домов и объектов инфраструктуры корпус 28 по адресу: Санкт-Петербург, пос. Парголово, Пригородный, участок 19. Срок ввода в эксплуатацию в соответствии с проектной документацией — </w:t>
      </w:r>
      <w:r>
        <w:rPr>
          <w:lang w:val="en-US"/>
        </w:rPr>
        <w:t>III</w:t>
      </w:r>
      <w:r>
        <w:t xml:space="preserve"> квартал 2013 года.</w:t>
      </w:r>
    </w:p>
    <w:p w:rsidR="0041686D" w:rsidRDefault="0041686D" w:rsidP="0041686D">
      <w:pPr>
        <w:shd w:val="clear" w:color="auto" w:fill="FFFFFF"/>
        <w:tabs>
          <w:tab w:val="left" w:pos="0"/>
          <w:tab w:val="left" w:pos="562"/>
        </w:tabs>
        <w:ind w:left="11"/>
        <w:jc w:val="both"/>
      </w:pPr>
      <w:r>
        <w:t xml:space="preserve">- Комплекс жилых домов со встроенными помещениями и подземной автостоянкой: жилой дом корпус 23.1, жилой дом корпус 23.2, жилой дом корпус 23.3, подземная автоястоянка корпус 23.4, по адресу: Санкт-Петербург, пос. Парголово, Пригородный, участок 240. Срок ввода в эксплуатацию в соответствии с проектной документацией — </w:t>
      </w:r>
      <w:r>
        <w:rPr>
          <w:lang w:val="en-US"/>
        </w:rPr>
        <w:t>I</w:t>
      </w:r>
      <w:r>
        <w:t xml:space="preserve"> квартал 2015 года.</w:t>
      </w:r>
    </w:p>
    <w:p w:rsidR="000742CB" w:rsidRPr="00EA26FE" w:rsidRDefault="000742CB">
      <w:pPr>
        <w:jc w:val="both"/>
        <w:rPr>
          <w:b/>
        </w:rPr>
      </w:pPr>
    </w:p>
    <w:p w:rsidR="000742CB" w:rsidRPr="00EA26FE" w:rsidRDefault="000742CB">
      <w:pPr>
        <w:jc w:val="both"/>
        <w:rPr>
          <w:b/>
        </w:rPr>
      </w:pPr>
      <w:r w:rsidRPr="00EA26FE">
        <w:rPr>
          <w:b/>
        </w:rPr>
        <w:t xml:space="preserve">5. Информация о виде лицензируемой деятельности, номере лицензии, сроке ее действия, об органе, выдавшим эту лицензию, если вид деятельности подлежит лицензированию в соответствии с федеральным законом: </w:t>
      </w:r>
    </w:p>
    <w:p w:rsidR="000742CB" w:rsidRPr="00EA26FE" w:rsidRDefault="000742CB">
      <w:pPr>
        <w:jc w:val="both"/>
      </w:pPr>
    </w:p>
    <w:p w:rsidR="00694BC0" w:rsidRPr="00EA26FE" w:rsidRDefault="000742CB" w:rsidP="00694BC0">
      <w:pPr>
        <w:jc w:val="both"/>
        <w:rPr>
          <w:rFonts w:eastAsia="Times New Roman"/>
        </w:rPr>
      </w:pPr>
      <w:r w:rsidRPr="00EA26FE">
        <w:t xml:space="preserve"> </w:t>
      </w:r>
      <w:r w:rsidR="00694BC0" w:rsidRPr="00EA26FE">
        <w:rPr>
          <w:rFonts w:eastAsia="Times New Roman"/>
        </w:rPr>
        <w:t xml:space="preserve">- Свидетельство о допуске к определенному виду работ или видам работ, которые оказывают влияние на безопасность объектов капитального строительства от </w:t>
      </w:r>
      <w:r w:rsidR="00AA66BC" w:rsidRPr="00EA26FE">
        <w:rPr>
          <w:rFonts w:eastAsia="Times New Roman"/>
        </w:rPr>
        <w:t>26.09.2012</w:t>
      </w:r>
      <w:r w:rsidR="00694BC0" w:rsidRPr="00EA26FE">
        <w:rPr>
          <w:rFonts w:eastAsia="Times New Roman"/>
        </w:rPr>
        <w:t xml:space="preserve"> г. № </w:t>
      </w:r>
      <w:r w:rsidR="00AA66BC" w:rsidRPr="00EA26FE">
        <w:rPr>
          <w:rFonts w:eastAsia="Times New Roman"/>
        </w:rPr>
        <w:t>0008.05-2012-7825130998-С-10</w:t>
      </w:r>
      <w:r w:rsidR="00694BC0" w:rsidRPr="00EA26FE">
        <w:rPr>
          <w:rFonts w:eastAsia="Times New Roman"/>
        </w:rPr>
        <w:t>,  выдано Некоммерческим партнерством «Балтийский строительный комплекс». Без ограничения срока и территории действия.</w:t>
      </w:r>
    </w:p>
    <w:p w:rsidR="000742CB" w:rsidRPr="00EA26FE" w:rsidRDefault="000742CB" w:rsidP="000742CB">
      <w:pPr>
        <w:jc w:val="both"/>
        <w:rPr>
          <w:rFonts w:eastAsia="Times New Roman"/>
        </w:rPr>
      </w:pPr>
      <w:r w:rsidRPr="00EA26FE">
        <w:t xml:space="preserve">- </w:t>
      </w:r>
      <w:r w:rsidRPr="00EA26FE">
        <w:rPr>
          <w:rFonts w:eastAsia="Times New Roman"/>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от </w:t>
      </w:r>
      <w:r w:rsidR="00AA66BC" w:rsidRPr="00EA26FE">
        <w:rPr>
          <w:rFonts w:eastAsia="Times New Roman"/>
        </w:rPr>
        <w:t>02.10.2012</w:t>
      </w:r>
      <w:r w:rsidRPr="00EA26FE">
        <w:rPr>
          <w:rFonts w:eastAsia="Times New Roman"/>
        </w:rPr>
        <w:t xml:space="preserve"> г. № </w:t>
      </w:r>
      <w:r w:rsidR="00AA66BC" w:rsidRPr="00EA26FE">
        <w:rPr>
          <w:rFonts w:eastAsia="Times New Roman"/>
        </w:rPr>
        <w:t>0042-2012-7825130998-04</w:t>
      </w:r>
      <w:r w:rsidRPr="00EA26FE">
        <w:rPr>
          <w:rFonts w:eastAsia="Times New Roman"/>
        </w:rPr>
        <w:t>, выдано Некоммерческим партнерством «Балтийское объединение проектировщиков». Действительно без ограничения срока и территории действия;</w:t>
      </w:r>
    </w:p>
    <w:p w:rsidR="000742CB" w:rsidRPr="00EA26FE" w:rsidRDefault="000742CB" w:rsidP="000742CB">
      <w:pPr>
        <w:jc w:val="both"/>
        <w:rPr>
          <w:i/>
          <w:iCs/>
        </w:rPr>
      </w:pPr>
      <w:r w:rsidRPr="00EA26FE">
        <w:rPr>
          <w:rFonts w:eastAsia="Times New Roman"/>
        </w:rPr>
        <w:t>- Свидетельство о допуске к определенному виду или видам работ</w:t>
      </w:r>
      <w:r w:rsidR="00AA66BC" w:rsidRPr="00EA26FE">
        <w:rPr>
          <w:rFonts w:eastAsia="Times New Roman"/>
        </w:rPr>
        <w:t>,</w:t>
      </w:r>
      <w:r w:rsidRPr="00EA26FE">
        <w:rPr>
          <w:rFonts w:eastAsia="Times New Roman"/>
        </w:rPr>
        <w:t xml:space="preserve"> которые оказывают влияние на безопасность объектов капитального строительства № </w:t>
      </w:r>
      <w:r w:rsidR="00AA66BC" w:rsidRPr="00EA26FE">
        <w:rPr>
          <w:rFonts w:eastAsia="Times New Roman"/>
        </w:rPr>
        <w:t>0058-2012-7825130998-04</w:t>
      </w:r>
      <w:r w:rsidRPr="00EA26FE">
        <w:rPr>
          <w:rFonts w:eastAsia="Times New Roman"/>
        </w:rPr>
        <w:t xml:space="preserve">, начало действия с </w:t>
      </w:r>
      <w:r w:rsidR="00AA66BC" w:rsidRPr="00EA26FE">
        <w:rPr>
          <w:rFonts w:eastAsia="Times New Roman"/>
        </w:rPr>
        <w:t>27.09.2012</w:t>
      </w:r>
      <w:r w:rsidRPr="00EA26FE">
        <w:rPr>
          <w:rFonts w:eastAsia="Times New Roman"/>
        </w:rPr>
        <w:t xml:space="preserve"> г., выдано Некоммерческим партнерством «Балтийское объединение изыскателей». Без ограничения срока и территории действия</w:t>
      </w:r>
      <w:r w:rsidRPr="00EA26FE">
        <w:t>.</w:t>
      </w:r>
    </w:p>
    <w:p w:rsidR="000742CB" w:rsidRPr="00EA26FE" w:rsidRDefault="000742CB">
      <w:pPr>
        <w:jc w:val="both"/>
      </w:pPr>
    </w:p>
    <w:p w:rsidR="000742CB" w:rsidRPr="00EA26FE" w:rsidRDefault="000742CB">
      <w:pPr>
        <w:jc w:val="both"/>
        <w:rPr>
          <w:b/>
        </w:rPr>
      </w:pPr>
      <w:r w:rsidRPr="00EA26FE">
        <w:rPr>
          <w:b/>
        </w:rPr>
        <w:t>6. Информация о величине собственных денежных средств, финансовом результате текущего года, размере кредиторской задолженности на день размещения проектной декларации в сети «Интернет»:</w:t>
      </w:r>
    </w:p>
    <w:p w:rsidR="00694BC0" w:rsidRPr="00EA26FE" w:rsidRDefault="00694BC0" w:rsidP="000742CB">
      <w:pPr>
        <w:ind w:left="520" w:hanging="50"/>
        <w:jc w:val="both"/>
      </w:pPr>
    </w:p>
    <w:p w:rsidR="00960298" w:rsidRDefault="00960298" w:rsidP="00960298">
      <w:pPr>
        <w:ind w:left="520" w:hanging="50"/>
        <w:jc w:val="both"/>
      </w:pPr>
      <w:r>
        <w:t xml:space="preserve">- финансовый результат за </w:t>
      </w:r>
      <w:r>
        <w:rPr>
          <w:lang w:val="en-US"/>
        </w:rPr>
        <w:t>IV</w:t>
      </w:r>
      <w:r>
        <w:t xml:space="preserve"> квартал 201</w:t>
      </w:r>
      <w:r w:rsidRPr="00386A7F">
        <w:t>3</w:t>
      </w:r>
      <w:r>
        <w:t xml:space="preserve"> года составляет — </w:t>
      </w:r>
      <w:r w:rsidRPr="00386A7F">
        <w:t>70 775</w:t>
      </w:r>
      <w:r>
        <w:t xml:space="preserve"> тыс. руб.;</w:t>
      </w:r>
    </w:p>
    <w:p w:rsidR="00960298" w:rsidRDefault="00960298" w:rsidP="00960298">
      <w:pPr>
        <w:ind w:left="520" w:hanging="50"/>
        <w:jc w:val="both"/>
      </w:pPr>
      <w:r>
        <w:t xml:space="preserve">- размер кредиторской задолженности за </w:t>
      </w:r>
      <w:r>
        <w:rPr>
          <w:lang w:val="en-US"/>
        </w:rPr>
        <w:t>IV</w:t>
      </w:r>
      <w:r>
        <w:t xml:space="preserve"> квартал 201</w:t>
      </w:r>
      <w:r w:rsidRPr="00386A7F">
        <w:t>3</w:t>
      </w:r>
      <w:r>
        <w:t xml:space="preserve"> года составляет — </w:t>
      </w:r>
      <w:r w:rsidRPr="00386A7F">
        <w:t>13</w:t>
      </w:r>
      <w:r>
        <w:rPr>
          <w:lang w:val="en-US"/>
        </w:rPr>
        <w:t> </w:t>
      </w:r>
      <w:r w:rsidRPr="00386A7F">
        <w:t>006 908</w:t>
      </w:r>
      <w:r>
        <w:t xml:space="preserve"> тыс. руб.;</w:t>
      </w:r>
    </w:p>
    <w:p w:rsidR="00960298" w:rsidRDefault="00960298" w:rsidP="00960298">
      <w:pPr>
        <w:ind w:left="530" w:hanging="40"/>
        <w:jc w:val="both"/>
      </w:pPr>
      <w:r>
        <w:t xml:space="preserve">- размер дебиторской задолженности за </w:t>
      </w:r>
      <w:r>
        <w:rPr>
          <w:lang w:val="en-US"/>
        </w:rPr>
        <w:t>IV</w:t>
      </w:r>
      <w:r>
        <w:t xml:space="preserve"> квартал 2013 года составляет —</w:t>
      </w:r>
      <w:r w:rsidRPr="00386A7F">
        <w:t>11</w:t>
      </w:r>
      <w:r>
        <w:rPr>
          <w:lang w:val="en-US"/>
        </w:rPr>
        <w:t> </w:t>
      </w:r>
      <w:r w:rsidRPr="00386A7F">
        <w:t>912 824</w:t>
      </w:r>
      <w:r>
        <w:t xml:space="preserve"> тыс. руб.</w:t>
      </w:r>
    </w:p>
    <w:p w:rsidR="000742CB" w:rsidRPr="00EA26FE" w:rsidRDefault="000742CB">
      <w:pPr>
        <w:jc w:val="both"/>
      </w:pPr>
    </w:p>
    <w:p w:rsidR="000742CB" w:rsidRPr="00EA26FE" w:rsidRDefault="000742CB">
      <w:pPr>
        <w:ind w:firstLine="540"/>
        <w:jc w:val="center"/>
        <w:rPr>
          <w:b/>
        </w:rPr>
      </w:pPr>
      <w:r w:rsidRPr="00EA26FE">
        <w:rPr>
          <w:b/>
        </w:rPr>
        <w:t>Информация о проекте строительства</w:t>
      </w:r>
    </w:p>
    <w:p w:rsidR="00960298" w:rsidRDefault="000742CB" w:rsidP="002845EE">
      <w:pPr>
        <w:jc w:val="both"/>
        <w:rPr>
          <w:b/>
        </w:rPr>
      </w:pPr>
      <w:r w:rsidRPr="00EA26FE">
        <w:rPr>
          <w:b/>
        </w:rPr>
        <w:tab/>
      </w:r>
    </w:p>
    <w:p w:rsidR="000742CB" w:rsidRDefault="000742CB" w:rsidP="002845EE">
      <w:pPr>
        <w:jc w:val="both"/>
        <w:rPr>
          <w:b/>
        </w:rPr>
      </w:pPr>
      <w:r w:rsidRPr="00EA26FE">
        <w:rPr>
          <w:b/>
        </w:rPr>
        <w:t>1. Цель проекта строительства:</w:t>
      </w:r>
    </w:p>
    <w:p w:rsidR="002845EE" w:rsidRPr="00EA26FE" w:rsidRDefault="002845EE" w:rsidP="002845EE">
      <w:pPr>
        <w:jc w:val="both"/>
      </w:pPr>
    </w:p>
    <w:p w:rsidR="000A6DFE" w:rsidRPr="00EA26FE" w:rsidRDefault="000742CB" w:rsidP="00960298">
      <w:pPr>
        <w:jc w:val="both"/>
        <w:rPr>
          <w:b/>
          <w:bCs/>
        </w:rPr>
      </w:pPr>
      <w:r w:rsidRPr="00EA26FE">
        <w:tab/>
        <w:t xml:space="preserve">Создание </w:t>
      </w:r>
      <w:r w:rsidR="00960298">
        <w:t xml:space="preserve">многоквартирного </w:t>
      </w:r>
      <w:r w:rsidR="001011CE" w:rsidRPr="00EA26FE">
        <w:t>жилого дом</w:t>
      </w:r>
      <w:r w:rsidR="00960298">
        <w:t>а</w:t>
      </w:r>
      <w:r w:rsidR="00DB10C5" w:rsidRPr="00EA26FE">
        <w:t>. Ж</w:t>
      </w:r>
      <w:r w:rsidR="00AA11C8" w:rsidRPr="00EA26FE">
        <w:t>ил</w:t>
      </w:r>
      <w:r w:rsidR="00DB10C5" w:rsidRPr="00EA26FE">
        <w:t>ой</w:t>
      </w:r>
      <w:r w:rsidR="00AA11C8" w:rsidRPr="00EA26FE">
        <w:t xml:space="preserve"> дом</w:t>
      </w:r>
      <w:r w:rsidR="000A6DFE" w:rsidRPr="00EA26FE">
        <w:t xml:space="preserve"> </w:t>
      </w:r>
      <w:r w:rsidR="00002363" w:rsidRPr="00EA26FE">
        <w:t>р</w:t>
      </w:r>
      <w:r w:rsidR="000A6DFE" w:rsidRPr="00EA26FE">
        <w:t xml:space="preserve">асположен </w:t>
      </w:r>
      <w:r w:rsidRPr="00EA26FE">
        <w:t>по адресу:</w:t>
      </w:r>
      <w:r w:rsidRPr="00EA26FE">
        <w:rPr>
          <w:b/>
        </w:rPr>
        <w:t xml:space="preserve"> </w:t>
      </w:r>
      <w:r w:rsidR="00960298" w:rsidRPr="00EA26FE">
        <w:rPr>
          <w:b/>
        </w:rPr>
        <w:t xml:space="preserve">Санкт-Петербург, поселок Шушары, </w:t>
      </w:r>
      <w:r w:rsidR="00960298">
        <w:rPr>
          <w:b/>
        </w:rPr>
        <w:t xml:space="preserve">Ленсоветовский, дом 13, литера А. </w:t>
      </w:r>
      <w:r w:rsidR="00960298" w:rsidRPr="00EA26FE">
        <w:rPr>
          <w:b/>
          <w:bCs/>
        </w:rPr>
        <w:t>Кадастровый №78:42:18322Б:</w:t>
      </w:r>
      <w:r w:rsidR="00960298">
        <w:rPr>
          <w:b/>
          <w:bCs/>
        </w:rPr>
        <w:t>41</w:t>
      </w:r>
      <w:r w:rsidR="000A6DFE" w:rsidRPr="00EA26FE">
        <w:rPr>
          <w:b/>
          <w:bCs/>
        </w:rPr>
        <w:t>.</w:t>
      </w:r>
    </w:p>
    <w:p w:rsidR="000742CB" w:rsidRPr="00EA26FE" w:rsidRDefault="000742CB" w:rsidP="00960298">
      <w:pPr>
        <w:jc w:val="both"/>
      </w:pPr>
      <w:r w:rsidRPr="00EA26FE">
        <w:tab/>
        <w:t xml:space="preserve">Реализация данного проекта строительства позволит уменьшить имеющийся дефицит современного благоустроенного жилья, объектов коммунального, образовательного и культурно-просветительного предназначения, будет способствовать обеспечению </w:t>
      </w:r>
      <w:r w:rsidRPr="00EA26FE">
        <w:lastRenderedPageBreak/>
        <w:t>благоустройства микрорайона и завершению формирования его архитектурного облика.</w:t>
      </w:r>
    </w:p>
    <w:p w:rsidR="000742CB" w:rsidRPr="00EA26FE" w:rsidRDefault="000742CB" w:rsidP="000742CB">
      <w:pPr>
        <w:jc w:val="both"/>
      </w:pPr>
    </w:p>
    <w:p w:rsidR="000742CB" w:rsidRPr="00EA26FE" w:rsidRDefault="000742CB" w:rsidP="000742CB">
      <w:pPr>
        <w:numPr>
          <w:ilvl w:val="1"/>
          <w:numId w:val="5"/>
        </w:numPr>
        <w:tabs>
          <w:tab w:val="left" w:pos="780"/>
        </w:tabs>
        <w:jc w:val="both"/>
        <w:rPr>
          <w:b/>
        </w:rPr>
      </w:pPr>
      <w:r w:rsidRPr="00EA26FE">
        <w:rPr>
          <w:b/>
        </w:rPr>
        <w:t xml:space="preserve">Этапы строительства: </w:t>
      </w:r>
    </w:p>
    <w:p w:rsidR="00694BC0" w:rsidRPr="00EA26FE" w:rsidRDefault="00694BC0" w:rsidP="00694BC0">
      <w:pPr>
        <w:ind w:left="780"/>
        <w:jc w:val="both"/>
      </w:pPr>
    </w:p>
    <w:p w:rsidR="000742CB" w:rsidRPr="00EA26FE" w:rsidRDefault="000742CB" w:rsidP="00694BC0">
      <w:pPr>
        <w:ind w:firstLine="709"/>
        <w:jc w:val="both"/>
      </w:pPr>
      <w:r w:rsidRPr="00EA26FE">
        <w:t xml:space="preserve">Начало строительства: </w:t>
      </w:r>
      <w:r w:rsidRPr="00EA26FE">
        <w:rPr>
          <w:lang w:val="en-US"/>
        </w:rPr>
        <w:t>I</w:t>
      </w:r>
      <w:r w:rsidR="00960298">
        <w:rPr>
          <w:lang w:val="en-US"/>
        </w:rPr>
        <w:t>I</w:t>
      </w:r>
      <w:r w:rsidRPr="00EA26FE">
        <w:t xml:space="preserve"> квартал 201</w:t>
      </w:r>
      <w:r w:rsidR="00960298" w:rsidRPr="00960298">
        <w:t>4</w:t>
      </w:r>
      <w:r w:rsidRPr="00EA26FE">
        <w:t xml:space="preserve"> года.</w:t>
      </w:r>
    </w:p>
    <w:p w:rsidR="000742CB" w:rsidRPr="00EA26FE" w:rsidRDefault="000742CB" w:rsidP="000742CB">
      <w:pPr>
        <w:jc w:val="both"/>
      </w:pPr>
      <w:r w:rsidRPr="00EA26FE">
        <w:tab/>
        <w:t xml:space="preserve">Окончание проектирования: </w:t>
      </w:r>
      <w:r w:rsidR="005F08F9" w:rsidRPr="00EA26FE">
        <w:rPr>
          <w:lang w:val="en-US"/>
        </w:rPr>
        <w:t>I</w:t>
      </w:r>
      <w:r w:rsidRPr="00EA26FE">
        <w:t xml:space="preserve"> квартал 201</w:t>
      </w:r>
      <w:r w:rsidR="00960298" w:rsidRPr="00960298">
        <w:t>4</w:t>
      </w:r>
      <w:r w:rsidRPr="00EA26FE">
        <w:t xml:space="preserve"> года.</w:t>
      </w:r>
    </w:p>
    <w:p w:rsidR="000742CB" w:rsidRPr="00EA26FE" w:rsidRDefault="000742CB" w:rsidP="000742CB">
      <w:pPr>
        <w:jc w:val="both"/>
      </w:pPr>
      <w:r w:rsidRPr="00EA26FE">
        <w:tab/>
        <w:t xml:space="preserve">Окончание строительства:  </w:t>
      </w:r>
      <w:r w:rsidRPr="00EA26FE">
        <w:rPr>
          <w:lang w:val="en-US"/>
        </w:rPr>
        <w:t>I</w:t>
      </w:r>
      <w:r w:rsidR="00960298">
        <w:rPr>
          <w:lang w:val="en-US"/>
        </w:rPr>
        <w:t>I</w:t>
      </w:r>
      <w:r w:rsidRPr="00EA26FE">
        <w:t xml:space="preserve"> квартал 201</w:t>
      </w:r>
      <w:r w:rsidR="00960298" w:rsidRPr="00960298">
        <w:t>6</w:t>
      </w:r>
      <w:r w:rsidRPr="00EA26FE">
        <w:t xml:space="preserve"> года.</w:t>
      </w:r>
    </w:p>
    <w:p w:rsidR="00002363" w:rsidRPr="00EA26FE" w:rsidRDefault="00002363" w:rsidP="00002363">
      <w:pPr>
        <w:jc w:val="both"/>
      </w:pPr>
      <w:r w:rsidRPr="00EA26FE">
        <w:t xml:space="preserve">Положительное заключение </w:t>
      </w:r>
      <w:r w:rsidR="00374D97" w:rsidRPr="00EA26FE">
        <w:t xml:space="preserve">негосударственной экспертизы </w:t>
      </w:r>
      <w:r w:rsidRPr="00EA26FE">
        <w:t>№</w:t>
      </w:r>
      <w:r w:rsidR="00774F6E">
        <w:t>4-1-1-0</w:t>
      </w:r>
      <w:r w:rsidR="00960298" w:rsidRPr="00960298">
        <w:t>034</w:t>
      </w:r>
      <w:r w:rsidR="00774F6E">
        <w:t>-1</w:t>
      </w:r>
      <w:r w:rsidR="00960298" w:rsidRPr="00960298">
        <w:t>4</w:t>
      </w:r>
      <w:r w:rsidRPr="00EA26FE">
        <w:t xml:space="preserve"> от </w:t>
      </w:r>
      <w:r w:rsidR="00960298">
        <w:t>17.03.</w:t>
      </w:r>
      <w:r w:rsidR="00960298" w:rsidRPr="00960298">
        <w:t>2014</w:t>
      </w:r>
      <w:r w:rsidR="00854749" w:rsidRPr="00EA26FE">
        <w:t xml:space="preserve">, </w:t>
      </w:r>
      <w:r w:rsidR="00374D97" w:rsidRPr="00EA26FE">
        <w:t>выдано Обществом с ограниченной ответственностью «</w:t>
      </w:r>
      <w:r w:rsidR="00960298">
        <w:t>СеверГрад</w:t>
      </w:r>
      <w:r w:rsidR="00374D97" w:rsidRPr="00EA26FE">
        <w:t xml:space="preserve">». </w:t>
      </w:r>
    </w:p>
    <w:p w:rsidR="00002363" w:rsidRPr="00EA26FE" w:rsidRDefault="00002363" w:rsidP="000742CB">
      <w:pPr>
        <w:jc w:val="both"/>
      </w:pPr>
    </w:p>
    <w:p w:rsidR="000742CB" w:rsidRPr="00EA26FE" w:rsidRDefault="000742CB">
      <w:pPr>
        <w:numPr>
          <w:ilvl w:val="0"/>
          <w:numId w:val="5"/>
        </w:numPr>
        <w:shd w:val="clear" w:color="auto" w:fill="FFFFFF"/>
        <w:tabs>
          <w:tab w:val="left" w:pos="780"/>
        </w:tabs>
        <w:jc w:val="both"/>
        <w:rPr>
          <w:b/>
        </w:rPr>
      </w:pPr>
      <w:r w:rsidRPr="00EA26FE">
        <w:rPr>
          <w:b/>
        </w:rPr>
        <w:t>Информация о разрешении на строительство:</w:t>
      </w:r>
    </w:p>
    <w:p w:rsidR="000742CB" w:rsidRPr="00EA26FE" w:rsidRDefault="000742CB" w:rsidP="000742CB">
      <w:pPr>
        <w:tabs>
          <w:tab w:val="left" w:pos="420"/>
          <w:tab w:val="left" w:pos="709"/>
          <w:tab w:val="left" w:pos="780"/>
        </w:tabs>
        <w:ind w:left="780"/>
        <w:jc w:val="both"/>
      </w:pPr>
    </w:p>
    <w:p w:rsidR="000742CB" w:rsidRPr="00EA26FE" w:rsidRDefault="000742CB" w:rsidP="000742CB">
      <w:pPr>
        <w:tabs>
          <w:tab w:val="left" w:pos="420"/>
          <w:tab w:val="left" w:pos="709"/>
          <w:tab w:val="left" w:pos="780"/>
        </w:tabs>
        <w:jc w:val="both"/>
      </w:pPr>
      <w:r w:rsidRPr="00EA26FE">
        <w:tab/>
        <w:t xml:space="preserve">Разрешение на строительство Службы Государственного строительного надзора и экспертизы Санкт-Петербурга № </w:t>
      </w:r>
      <w:r w:rsidR="00960298">
        <w:t>78-16029320-2014</w:t>
      </w:r>
      <w:r w:rsidRPr="00EA26FE">
        <w:t xml:space="preserve"> от </w:t>
      </w:r>
      <w:r w:rsidR="00960298">
        <w:t>04 апреля 2014</w:t>
      </w:r>
      <w:r w:rsidRPr="00EA26FE">
        <w:t xml:space="preserve"> г. Срок действия разрешения — до </w:t>
      </w:r>
      <w:r w:rsidR="00960298">
        <w:t>04 апреля 2016</w:t>
      </w:r>
      <w:r w:rsidRPr="00EA26FE">
        <w:t xml:space="preserve"> года</w:t>
      </w:r>
      <w:r w:rsidR="00326051" w:rsidRPr="00EA26FE">
        <w:t>.</w:t>
      </w:r>
    </w:p>
    <w:p w:rsidR="000742CB" w:rsidRPr="00EA26FE" w:rsidRDefault="000742CB">
      <w:pPr>
        <w:pStyle w:val="ConsNormal"/>
        <w:shd w:val="clear" w:color="auto" w:fill="FFFFFF"/>
        <w:ind w:right="0" w:firstLine="0"/>
        <w:jc w:val="both"/>
        <w:rPr>
          <w:rFonts w:ascii="Times New Roman" w:hAnsi="Times New Roman" w:cs="Times New Roman"/>
          <w:sz w:val="24"/>
          <w:szCs w:val="24"/>
        </w:rPr>
      </w:pPr>
    </w:p>
    <w:p w:rsidR="000742CB" w:rsidRPr="00EA26FE" w:rsidRDefault="000742CB">
      <w:pPr>
        <w:numPr>
          <w:ilvl w:val="0"/>
          <w:numId w:val="5"/>
        </w:numPr>
        <w:shd w:val="clear" w:color="auto" w:fill="FFFFFF"/>
        <w:tabs>
          <w:tab w:val="left" w:pos="780"/>
        </w:tabs>
        <w:jc w:val="both"/>
        <w:rPr>
          <w:b/>
        </w:rPr>
      </w:pPr>
      <w:r w:rsidRPr="00EA26FE">
        <w:rPr>
          <w:b/>
        </w:rPr>
        <w:t>Права застройщика на земельный участок:</w:t>
      </w:r>
    </w:p>
    <w:p w:rsidR="00002363" w:rsidRPr="00EA26FE" w:rsidRDefault="00002363">
      <w:pPr>
        <w:shd w:val="clear" w:color="auto" w:fill="FFFFFF"/>
        <w:tabs>
          <w:tab w:val="left" w:pos="1200"/>
        </w:tabs>
        <w:ind w:left="780"/>
        <w:jc w:val="both"/>
        <w:rPr>
          <w:b/>
        </w:rPr>
      </w:pPr>
    </w:p>
    <w:p w:rsidR="000742CB" w:rsidRPr="00EA26FE" w:rsidRDefault="000742CB">
      <w:pPr>
        <w:shd w:val="clear" w:color="auto" w:fill="FFFFFF"/>
        <w:tabs>
          <w:tab w:val="left" w:pos="1200"/>
        </w:tabs>
        <w:ind w:left="780"/>
        <w:jc w:val="both"/>
        <w:rPr>
          <w:b/>
        </w:rPr>
      </w:pPr>
      <w:r w:rsidRPr="00EA26FE">
        <w:rPr>
          <w:b/>
        </w:rPr>
        <w:t>3.1. О собственнике земельного участка</w:t>
      </w:r>
    </w:p>
    <w:p w:rsidR="000742CB" w:rsidRPr="00EA26FE" w:rsidRDefault="000742CB">
      <w:pPr>
        <w:jc w:val="both"/>
      </w:pPr>
    </w:p>
    <w:p w:rsidR="000742CB" w:rsidRPr="00EA26FE" w:rsidRDefault="000742CB" w:rsidP="000742CB">
      <w:pPr>
        <w:jc w:val="both"/>
      </w:pPr>
      <w:r w:rsidRPr="00EA26FE">
        <w:tab/>
        <w:t>Земельный участок находится в собственности застройщика на основании следующих документов:</w:t>
      </w:r>
    </w:p>
    <w:p w:rsidR="00020017" w:rsidRDefault="00002363" w:rsidP="00374D97">
      <w:pPr>
        <w:numPr>
          <w:ilvl w:val="0"/>
          <w:numId w:val="3"/>
        </w:numPr>
        <w:tabs>
          <w:tab w:val="num" w:pos="720"/>
        </w:tabs>
        <w:ind w:left="720"/>
        <w:jc w:val="both"/>
      </w:pPr>
      <w:r w:rsidRPr="00EA26FE">
        <w:t xml:space="preserve">Договор купли-продажи </w:t>
      </w:r>
      <w:r w:rsidR="00374D97" w:rsidRPr="00EA26FE">
        <w:t xml:space="preserve">земельного участка от </w:t>
      </w:r>
      <w:r w:rsidR="00055BEF">
        <w:t>27.03.2012 №13А(41)</w:t>
      </w:r>
      <w:r w:rsidR="00774F6E">
        <w:t>;</w:t>
      </w:r>
    </w:p>
    <w:p w:rsidR="00020017" w:rsidRPr="00EA26FE" w:rsidRDefault="00020017" w:rsidP="00020017">
      <w:pPr>
        <w:ind w:left="720"/>
        <w:jc w:val="both"/>
      </w:pPr>
    </w:p>
    <w:p w:rsidR="000742CB" w:rsidRPr="00EA26FE" w:rsidRDefault="000742CB" w:rsidP="000742CB">
      <w:pPr>
        <w:jc w:val="both"/>
      </w:pPr>
      <w:r w:rsidRPr="00EA26FE">
        <w:t xml:space="preserve">О чем в Едином государственном реестре прав на недвижимое имущество и сделок с ним </w:t>
      </w:r>
      <w:r w:rsidR="00055BEF">
        <w:t>21</w:t>
      </w:r>
      <w:r w:rsidR="00F70129">
        <w:t xml:space="preserve"> </w:t>
      </w:r>
      <w:r w:rsidR="00055BEF">
        <w:t xml:space="preserve">апреля </w:t>
      </w:r>
      <w:r w:rsidR="00374D97" w:rsidRPr="00EA26FE">
        <w:t xml:space="preserve">2012 </w:t>
      </w:r>
      <w:r w:rsidRPr="00EA26FE">
        <w:t>года сделана запись регистрации №78-78-06/</w:t>
      </w:r>
      <w:r w:rsidR="00374D97" w:rsidRPr="00EA26FE">
        <w:t>0</w:t>
      </w:r>
      <w:r w:rsidR="00055BEF">
        <w:t>12</w:t>
      </w:r>
      <w:r w:rsidR="00374D97" w:rsidRPr="00EA26FE">
        <w:t>/201</w:t>
      </w:r>
      <w:r w:rsidR="00055BEF">
        <w:t>2</w:t>
      </w:r>
      <w:r w:rsidR="00374D97" w:rsidRPr="00EA26FE">
        <w:t>-</w:t>
      </w:r>
      <w:r w:rsidR="00055BEF">
        <w:t>368</w:t>
      </w:r>
      <w:r w:rsidRPr="00EA26FE">
        <w:t xml:space="preserve">, что подтверждается Свидетельством о государственной регистрации права серия 78-АЖ № </w:t>
      </w:r>
      <w:r w:rsidR="00055BEF">
        <w:t>540192</w:t>
      </w:r>
      <w:r w:rsidRPr="00EA26FE">
        <w:t xml:space="preserve"> от </w:t>
      </w:r>
      <w:r w:rsidR="00055BEF">
        <w:t>21 апреля 2012</w:t>
      </w:r>
      <w:r w:rsidR="00F70129">
        <w:t xml:space="preserve"> </w:t>
      </w:r>
      <w:r w:rsidRPr="00EA26FE">
        <w:t>года, выданном Управлением Федеральной службы государственной регистрации, кадастра и картографии по Санкт-Петербургу.</w:t>
      </w:r>
    </w:p>
    <w:p w:rsidR="000742CB" w:rsidRPr="00EA26FE" w:rsidRDefault="000742CB">
      <w:pPr>
        <w:ind w:left="720"/>
        <w:jc w:val="both"/>
      </w:pPr>
    </w:p>
    <w:p w:rsidR="000742CB" w:rsidRPr="00EA26FE" w:rsidRDefault="000742CB">
      <w:pPr>
        <w:jc w:val="both"/>
        <w:rPr>
          <w:b/>
        </w:rPr>
      </w:pPr>
      <w:r w:rsidRPr="00EA26FE">
        <w:rPr>
          <w:b/>
        </w:rPr>
        <w:tab/>
        <w:t>3.2. Границы и площадь земельного участка</w:t>
      </w:r>
    </w:p>
    <w:p w:rsidR="000742CB" w:rsidRPr="00EA26FE" w:rsidRDefault="000742CB">
      <w:pPr>
        <w:ind w:left="720"/>
        <w:jc w:val="both"/>
      </w:pPr>
    </w:p>
    <w:p w:rsidR="000742CB" w:rsidRPr="00EA26FE" w:rsidRDefault="000742CB" w:rsidP="00E613FF">
      <w:pPr>
        <w:jc w:val="both"/>
        <w:rPr>
          <w:b/>
          <w:bCs/>
        </w:rPr>
      </w:pPr>
      <w:r w:rsidRPr="00EA26FE">
        <w:tab/>
      </w:r>
      <w:r w:rsidR="00041BB4" w:rsidRPr="00EA26FE">
        <w:t xml:space="preserve">Площадь земельного участка — </w:t>
      </w:r>
      <w:r w:rsidR="00055BEF">
        <w:t>12 812</w:t>
      </w:r>
      <w:r w:rsidR="00041BB4" w:rsidRPr="00EA26FE">
        <w:t xml:space="preserve"> кв. м. Участок расположен по адресу: </w:t>
      </w:r>
      <w:r w:rsidR="00055BEF" w:rsidRPr="00EA26FE">
        <w:rPr>
          <w:b/>
        </w:rPr>
        <w:t xml:space="preserve">Санкт-Петербург, поселок Шушары, </w:t>
      </w:r>
      <w:r w:rsidR="00055BEF">
        <w:rPr>
          <w:b/>
        </w:rPr>
        <w:t xml:space="preserve">Ленсоветовский, дом 13, литера А. </w:t>
      </w:r>
      <w:r w:rsidR="00055BEF" w:rsidRPr="00EA26FE">
        <w:rPr>
          <w:b/>
          <w:bCs/>
        </w:rPr>
        <w:t>Кадастровый №78:42:18322Б:</w:t>
      </w:r>
      <w:r w:rsidR="00055BEF">
        <w:rPr>
          <w:b/>
          <w:bCs/>
        </w:rPr>
        <w:t>41</w:t>
      </w:r>
      <w:r w:rsidR="00E613FF" w:rsidRPr="00EA26FE">
        <w:rPr>
          <w:b/>
          <w:bCs/>
        </w:rPr>
        <w:t>.</w:t>
      </w:r>
    </w:p>
    <w:p w:rsidR="000742CB" w:rsidRPr="00EA26FE" w:rsidRDefault="000742CB">
      <w:pPr>
        <w:shd w:val="clear" w:color="auto" w:fill="FFFFFF"/>
        <w:jc w:val="both"/>
      </w:pPr>
    </w:p>
    <w:p w:rsidR="000742CB" w:rsidRPr="00EA26FE" w:rsidRDefault="000742CB">
      <w:pPr>
        <w:tabs>
          <w:tab w:val="left" w:pos="360"/>
        </w:tabs>
        <w:rPr>
          <w:b/>
        </w:rPr>
      </w:pPr>
      <w:r w:rsidRPr="00EA26FE">
        <w:rPr>
          <w:b/>
        </w:rPr>
        <w:tab/>
      </w:r>
      <w:r w:rsidRPr="00EA26FE">
        <w:rPr>
          <w:b/>
        </w:rPr>
        <w:tab/>
        <w:t>3.3. Элементы благоустройства.</w:t>
      </w:r>
    </w:p>
    <w:p w:rsidR="000742CB" w:rsidRPr="00EA26FE" w:rsidRDefault="000742CB">
      <w:pPr>
        <w:tabs>
          <w:tab w:val="left" w:pos="720"/>
        </w:tabs>
        <w:ind w:left="360"/>
        <w:rPr>
          <w:b/>
        </w:rPr>
      </w:pPr>
    </w:p>
    <w:p w:rsidR="00854749" w:rsidRPr="00B7763B" w:rsidRDefault="00854749" w:rsidP="00854749">
      <w:pPr>
        <w:widowControl/>
        <w:suppressAutoHyphens w:val="0"/>
        <w:spacing w:before="100" w:beforeAutospacing="1" w:after="100" w:afterAutospacing="1"/>
        <w:ind w:firstLine="357"/>
        <w:jc w:val="both"/>
        <w:rPr>
          <w:rFonts w:eastAsia="Times New Roman"/>
          <w:kern w:val="0"/>
          <w:lang w:eastAsia="ru-RU"/>
        </w:rPr>
      </w:pPr>
      <w:r w:rsidRPr="00B7763B">
        <w:rPr>
          <w:rFonts w:eastAsia="Times New Roman"/>
          <w:kern w:val="0"/>
          <w:lang w:eastAsia="ru-RU"/>
        </w:rPr>
        <w:t xml:space="preserve">Благоустройство </w:t>
      </w:r>
      <w:r w:rsidR="003621AC" w:rsidRPr="00B7763B">
        <w:rPr>
          <w:rFonts w:eastAsia="Times New Roman"/>
          <w:kern w:val="0"/>
          <w:lang w:eastAsia="ru-RU"/>
        </w:rPr>
        <w:t xml:space="preserve">территории </w:t>
      </w:r>
      <w:r w:rsidR="00B7763B" w:rsidRPr="00B7763B">
        <w:t xml:space="preserve">жилого дома </w:t>
      </w:r>
      <w:r w:rsidRPr="00B7763B">
        <w:rPr>
          <w:rFonts w:eastAsia="Times New Roman"/>
          <w:kern w:val="0"/>
          <w:lang w:eastAsia="ru-RU"/>
        </w:rPr>
        <w:t xml:space="preserve">включает в себя: </w:t>
      </w:r>
    </w:p>
    <w:p w:rsidR="00854749" w:rsidRDefault="002845EE" w:rsidP="002845EE">
      <w:pPr>
        <w:pStyle w:val="210"/>
        <w:shd w:val="clear" w:color="auto" w:fill="FFFFFF"/>
        <w:jc w:val="both"/>
        <w:rPr>
          <w:color w:val="000000"/>
          <w:sz w:val="24"/>
        </w:rPr>
      </w:pPr>
      <w:r w:rsidRPr="0055399B">
        <w:rPr>
          <w:sz w:val="24"/>
        </w:rPr>
        <w:t>Подъезд к зданиям жилых домов предусмотрен от внутриквартальных проездов. На участке запроектированы стоянки для временного хранения личного автотранспорта. Также запроектированы 1 хозяйственн</w:t>
      </w:r>
      <w:r>
        <w:rPr>
          <w:sz w:val="24"/>
        </w:rPr>
        <w:t>ая</w:t>
      </w:r>
      <w:r w:rsidRPr="0055399B">
        <w:rPr>
          <w:sz w:val="24"/>
        </w:rPr>
        <w:t xml:space="preserve"> площадк</w:t>
      </w:r>
      <w:r>
        <w:rPr>
          <w:sz w:val="24"/>
        </w:rPr>
        <w:t>а</w:t>
      </w:r>
      <w:r w:rsidRPr="0055399B">
        <w:rPr>
          <w:sz w:val="24"/>
        </w:rPr>
        <w:t>, 1 детск</w:t>
      </w:r>
      <w:r>
        <w:rPr>
          <w:sz w:val="24"/>
        </w:rPr>
        <w:t>ая</w:t>
      </w:r>
      <w:r w:rsidRPr="0055399B">
        <w:rPr>
          <w:sz w:val="24"/>
        </w:rPr>
        <w:t xml:space="preserve"> площадк</w:t>
      </w:r>
      <w:r>
        <w:rPr>
          <w:sz w:val="24"/>
        </w:rPr>
        <w:t>а</w:t>
      </w:r>
      <w:r w:rsidRPr="0055399B">
        <w:rPr>
          <w:sz w:val="24"/>
        </w:rPr>
        <w:t xml:space="preserve"> с набивным покрытием, 1 площадк</w:t>
      </w:r>
      <w:r>
        <w:rPr>
          <w:sz w:val="24"/>
        </w:rPr>
        <w:t>а</w:t>
      </w:r>
      <w:r w:rsidRPr="0055399B">
        <w:rPr>
          <w:sz w:val="24"/>
        </w:rPr>
        <w:t xml:space="preserve"> для отдыха с набивным покрытием. На детской площадке проектируется размещение игрового оборудования. Проезды и подходы к зданиям заасфальтированы. На газонах предусматривается посадка кустарников</w:t>
      </w:r>
      <w:r w:rsidRPr="0055399B">
        <w:rPr>
          <w:color w:val="000000"/>
          <w:sz w:val="24"/>
        </w:rPr>
        <w:t>.</w:t>
      </w:r>
    </w:p>
    <w:p w:rsidR="002845EE" w:rsidRPr="00EA26FE" w:rsidRDefault="002845EE" w:rsidP="002845EE">
      <w:pPr>
        <w:pStyle w:val="210"/>
        <w:shd w:val="clear" w:color="auto" w:fill="FFFFFF"/>
        <w:jc w:val="both"/>
        <w:rPr>
          <w:sz w:val="24"/>
        </w:rPr>
      </w:pPr>
    </w:p>
    <w:p w:rsidR="000742CB" w:rsidRPr="00EA26FE" w:rsidRDefault="000742CB" w:rsidP="003621AC">
      <w:pPr>
        <w:numPr>
          <w:ilvl w:val="0"/>
          <w:numId w:val="8"/>
        </w:numPr>
        <w:tabs>
          <w:tab w:val="clear" w:pos="1080"/>
          <w:tab w:val="left" w:pos="1103"/>
          <w:tab w:val="left" w:pos="9203"/>
        </w:tabs>
        <w:ind w:left="1103"/>
        <w:jc w:val="both"/>
        <w:rPr>
          <w:b/>
        </w:rPr>
      </w:pPr>
      <w:r w:rsidRPr="00EA26FE">
        <w:rPr>
          <w:b/>
        </w:rPr>
        <w:t>Местоположение и описание строящегося комплекса:</w:t>
      </w:r>
    </w:p>
    <w:p w:rsidR="00041BB4" w:rsidRPr="00EA26FE" w:rsidRDefault="00041BB4" w:rsidP="003621AC">
      <w:pPr>
        <w:ind w:firstLine="709"/>
        <w:jc w:val="both"/>
        <w:rPr>
          <w:rFonts w:eastAsia="Times New Roman"/>
        </w:rPr>
      </w:pPr>
    </w:p>
    <w:p w:rsidR="003621AC" w:rsidRPr="00EA26FE" w:rsidRDefault="003621AC" w:rsidP="003621AC">
      <w:pPr>
        <w:widowControl/>
        <w:shd w:val="clear" w:color="auto" w:fill="FFFFFF"/>
        <w:suppressAutoHyphens w:val="0"/>
        <w:ind w:firstLine="709"/>
        <w:jc w:val="both"/>
        <w:rPr>
          <w:rFonts w:eastAsia="Times New Roman"/>
          <w:kern w:val="0"/>
          <w:lang w:eastAsia="ru-RU"/>
        </w:rPr>
      </w:pPr>
      <w:r w:rsidRPr="00EA26FE">
        <w:rPr>
          <w:rFonts w:eastAsia="Times New Roman"/>
          <w:kern w:val="0"/>
          <w:lang w:eastAsia="ru-RU"/>
        </w:rPr>
        <w:t xml:space="preserve">Строящийся жилой </w:t>
      </w:r>
      <w:r w:rsidR="006D28BF" w:rsidRPr="00EA26FE">
        <w:rPr>
          <w:rFonts w:eastAsia="Times New Roman"/>
          <w:kern w:val="0"/>
          <w:lang w:eastAsia="ru-RU"/>
        </w:rPr>
        <w:t>дом</w:t>
      </w:r>
      <w:r w:rsidRPr="00EA26FE">
        <w:rPr>
          <w:rFonts w:eastAsia="Times New Roman"/>
          <w:kern w:val="0"/>
          <w:lang w:eastAsia="ru-RU"/>
        </w:rPr>
        <w:t xml:space="preserve"> расположен в 20 минутах транспортом от метро "Звездная" или "Купчино". Строительство жилого </w:t>
      </w:r>
      <w:r w:rsidR="006D28BF" w:rsidRPr="00EA26FE">
        <w:rPr>
          <w:rFonts w:eastAsia="Times New Roman"/>
          <w:kern w:val="0"/>
          <w:lang w:eastAsia="ru-RU"/>
        </w:rPr>
        <w:t>дома</w:t>
      </w:r>
      <w:r w:rsidRPr="00EA26FE">
        <w:rPr>
          <w:rFonts w:eastAsia="Times New Roman"/>
          <w:kern w:val="0"/>
          <w:lang w:eastAsia="ru-RU"/>
        </w:rPr>
        <w:t xml:space="preserve"> динамично расширяет территорию п. Ленсоветовский, присоединяя к существующим заселенным домам, новые корпуса; создает условия дальнейшего развития жилого микрорайона, как комфортного места для проживания </w:t>
      </w:r>
      <w:r w:rsidRPr="00EA26FE">
        <w:rPr>
          <w:rFonts w:eastAsia="Times New Roman"/>
          <w:kern w:val="0"/>
          <w:lang w:eastAsia="ru-RU"/>
        </w:rPr>
        <w:lastRenderedPageBreak/>
        <w:t>людей любого возраста. Территориальная близость к Санкт-Петербургу и зонам отдыха г. Пушкина, делает этот поселок привлекательным и удобным для проживания.</w:t>
      </w:r>
    </w:p>
    <w:p w:rsidR="003621AC" w:rsidRPr="00EA26FE" w:rsidRDefault="003621AC" w:rsidP="003621AC">
      <w:pPr>
        <w:pStyle w:val="3"/>
        <w:tabs>
          <w:tab w:val="left" w:pos="15"/>
        </w:tabs>
        <w:spacing w:line="240" w:lineRule="auto"/>
        <w:ind w:left="0" w:right="0" w:firstLine="567"/>
        <w:jc w:val="both"/>
        <w:rPr>
          <w:b w:val="0"/>
          <w:bCs w:val="0"/>
          <w:i w:val="0"/>
          <w:iCs w:val="0"/>
          <w:kern w:val="1"/>
          <w:sz w:val="24"/>
          <w:szCs w:val="29"/>
          <w:shd w:val="clear" w:color="auto" w:fill="FFFFFF"/>
        </w:rPr>
      </w:pPr>
      <w:r w:rsidRPr="00EA26FE">
        <w:rPr>
          <w:b w:val="0"/>
          <w:bCs w:val="0"/>
          <w:i w:val="0"/>
          <w:iCs w:val="0"/>
          <w:kern w:val="1"/>
          <w:sz w:val="24"/>
          <w:szCs w:val="29"/>
          <w:shd w:val="clear" w:color="auto" w:fill="FFFFFF"/>
        </w:rPr>
        <w:t>Территория проектирования находится на расстоянии 21 км от центра Санкт-Петербурга, 19 км от Витебского вокзала, на расстоянии 25 км от морского порта Санкт-Петербурга, 10 км от аэропорта «Пулково».</w:t>
      </w:r>
    </w:p>
    <w:p w:rsidR="000A6DFE" w:rsidRPr="00EA26FE" w:rsidRDefault="00F70129" w:rsidP="000A6DFE">
      <w:pPr>
        <w:ind w:firstLine="709"/>
        <w:jc w:val="both"/>
        <w:rPr>
          <w:rFonts w:eastAsia="Times New Roman"/>
          <w:kern w:val="0"/>
          <w:lang w:eastAsia="ru-RU"/>
        </w:rPr>
      </w:pPr>
      <w:r>
        <w:t>Ж</w:t>
      </w:r>
      <w:r w:rsidRPr="00EA26FE">
        <w:t>ило</w:t>
      </w:r>
      <w:r>
        <w:t>й</w:t>
      </w:r>
      <w:r w:rsidRPr="00EA26FE">
        <w:t xml:space="preserve"> дом расположен по адресу:</w:t>
      </w:r>
      <w:r w:rsidRPr="00EA26FE">
        <w:rPr>
          <w:b/>
        </w:rPr>
        <w:t xml:space="preserve"> </w:t>
      </w:r>
      <w:r w:rsidR="00055BEF" w:rsidRPr="00EA26FE">
        <w:rPr>
          <w:b/>
        </w:rPr>
        <w:t xml:space="preserve">Санкт-Петербург, поселок Шушары, </w:t>
      </w:r>
      <w:r w:rsidR="00055BEF">
        <w:rPr>
          <w:b/>
        </w:rPr>
        <w:t xml:space="preserve">Ленсоветовский, дом 13, литера А. </w:t>
      </w:r>
      <w:r w:rsidR="00055BEF" w:rsidRPr="00EA26FE">
        <w:rPr>
          <w:b/>
          <w:bCs/>
        </w:rPr>
        <w:t>Кадастровый №78:42:18322Б:</w:t>
      </w:r>
      <w:r w:rsidR="00055BEF">
        <w:rPr>
          <w:b/>
          <w:bCs/>
        </w:rPr>
        <w:t>41</w:t>
      </w:r>
      <w:r w:rsidR="000A6DFE" w:rsidRPr="00EA26FE">
        <w:rPr>
          <w:b/>
          <w:bCs/>
        </w:rPr>
        <w:t>.</w:t>
      </w:r>
    </w:p>
    <w:p w:rsidR="00043C00" w:rsidRPr="00EA26FE" w:rsidRDefault="00AE4697" w:rsidP="0030065A">
      <w:pPr>
        <w:ind w:firstLine="709"/>
        <w:jc w:val="both"/>
      </w:pPr>
      <w:r w:rsidRPr="00EA26FE">
        <w:t>Ж</w:t>
      </w:r>
      <w:r w:rsidR="000A6DFE" w:rsidRPr="00EA26FE">
        <w:t>ил</w:t>
      </w:r>
      <w:r w:rsidRPr="00EA26FE">
        <w:t>ой</w:t>
      </w:r>
      <w:r w:rsidR="000A6DFE" w:rsidRPr="00EA26FE">
        <w:t xml:space="preserve"> дом</w:t>
      </w:r>
      <w:r w:rsidR="00043C00" w:rsidRPr="00EA26FE">
        <w:t xml:space="preserve"> со следующими технико-экономическими показателями: </w:t>
      </w:r>
      <w:r w:rsidR="0030065A">
        <w:t xml:space="preserve">площадь земельного участка – </w:t>
      </w:r>
      <w:r w:rsidR="00055BEF">
        <w:t>12 812,0</w:t>
      </w:r>
      <w:r w:rsidR="0030065A">
        <w:t xml:space="preserve"> кв.м., </w:t>
      </w:r>
      <w:r w:rsidR="00043C00" w:rsidRPr="00EA26FE">
        <w:t xml:space="preserve">площадь застройки – </w:t>
      </w:r>
      <w:r w:rsidR="00055BEF">
        <w:t>2 571,0</w:t>
      </w:r>
      <w:r w:rsidR="00043C00" w:rsidRPr="00EA26FE">
        <w:t xml:space="preserve"> кв.м.</w:t>
      </w:r>
      <w:r w:rsidR="00663F84" w:rsidRPr="00EA26FE">
        <w:t>,</w:t>
      </w:r>
      <w:r w:rsidR="00043C00" w:rsidRPr="00EA26FE">
        <w:t xml:space="preserve"> общая площадь здания – </w:t>
      </w:r>
      <w:r w:rsidR="00055BEF">
        <w:t>24 832,23</w:t>
      </w:r>
      <w:r w:rsidR="00043C00" w:rsidRPr="00EA26FE">
        <w:t xml:space="preserve"> кв.м., общая площадь квартир</w:t>
      </w:r>
      <w:r w:rsidR="0030065A">
        <w:t xml:space="preserve"> </w:t>
      </w:r>
      <w:r w:rsidR="00055BEF">
        <w:t>–</w:t>
      </w:r>
      <w:r w:rsidR="0030065A">
        <w:t xml:space="preserve"> </w:t>
      </w:r>
      <w:r w:rsidR="00055BEF">
        <w:t>18 933,9</w:t>
      </w:r>
      <w:r w:rsidR="0030065A">
        <w:t xml:space="preserve"> кв.м., </w:t>
      </w:r>
      <w:r w:rsidR="00055BEF">
        <w:t xml:space="preserve">общая площадь квартир без балконов – 18 137,7 кв.м.; </w:t>
      </w:r>
      <w:r w:rsidR="0030065A">
        <w:t xml:space="preserve">площадь </w:t>
      </w:r>
      <w:r w:rsidR="00055BEF">
        <w:t>встроенно-пристроенных</w:t>
      </w:r>
      <w:r w:rsidR="0030065A">
        <w:t xml:space="preserve"> помещений –</w:t>
      </w:r>
      <w:r w:rsidR="00043C00" w:rsidRPr="00EA26FE">
        <w:t xml:space="preserve"> </w:t>
      </w:r>
      <w:r w:rsidR="00055BEF">
        <w:t>1 151,95</w:t>
      </w:r>
      <w:r w:rsidR="00043C00" w:rsidRPr="00EA26FE">
        <w:t xml:space="preserve"> кв.м., строительный объем – </w:t>
      </w:r>
      <w:r w:rsidR="00055BEF">
        <w:t>92 050,1</w:t>
      </w:r>
      <w:r w:rsidR="00043C00" w:rsidRPr="00EA26FE">
        <w:t xml:space="preserve"> куб.м.,</w:t>
      </w:r>
      <w:r w:rsidR="0030065A">
        <w:t xml:space="preserve"> в том числе подземн</w:t>
      </w:r>
      <w:r w:rsidR="00055BEF">
        <w:t>ый</w:t>
      </w:r>
      <w:r w:rsidR="0030065A">
        <w:t xml:space="preserve"> – </w:t>
      </w:r>
      <w:r w:rsidR="00055BEF">
        <w:t>7 528,2</w:t>
      </w:r>
      <w:r w:rsidR="0030065A">
        <w:t xml:space="preserve"> куб.м., </w:t>
      </w:r>
      <w:r w:rsidR="00043C00" w:rsidRPr="00EA26FE">
        <w:t xml:space="preserve">количество квартир – </w:t>
      </w:r>
      <w:r w:rsidR="0030065A">
        <w:t>3</w:t>
      </w:r>
      <w:r w:rsidR="00055BEF">
        <w:t>66</w:t>
      </w:r>
      <w:r w:rsidR="00043C00" w:rsidRPr="00EA26FE">
        <w:t xml:space="preserve"> шт., этажность - 1</w:t>
      </w:r>
      <w:r w:rsidR="00055BEF">
        <w:t>2</w:t>
      </w:r>
      <w:r w:rsidR="00043C00" w:rsidRPr="00EA26FE">
        <w:t xml:space="preserve"> этажей, </w:t>
      </w:r>
      <w:r w:rsidR="0030065A">
        <w:t>подвал.</w:t>
      </w:r>
    </w:p>
    <w:p w:rsidR="000742CB" w:rsidRPr="00EA26FE" w:rsidRDefault="000742CB">
      <w:pPr>
        <w:jc w:val="both"/>
      </w:pPr>
      <w:r w:rsidRPr="00EA26FE">
        <w:tab/>
      </w:r>
    </w:p>
    <w:p w:rsidR="000742CB" w:rsidRPr="00EA26FE" w:rsidRDefault="000742CB">
      <w:pPr>
        <w:numPr>
          <w:ilvl w:val="0"/>
          <w:numId w:val="9"/>
        </w:numPr>
        <w:shd w:val="clear" w:color="auto" w:fill="FFFFFF"/>
        <w:tabs>
          <w:tab w:val="left" w:pos="720"/>
        </w:tabs>
        <w:jc w:val="both"/>
        <w:rPr>
          <w:b/>
        </w:rPr>
      </w:pPr>
      <w:r w:rsidRPr="00EA26FE">
        <w:rPr>
          <w:b/>
        </w:rPr>
        <w:t>Количество в составе строящем дома самостоятельных частей (квартир в многоквартирном доме, гаражей и иных объектов недвижимости), передаваемых застройщиком участникам долевого строительства  после получения разрешения на ввод в эксплуатацию:</w:t>
      </w:r>
    </w:p>
    <w:p w:rsidR="002845EE" w:rsidRDefault="002845EE" w:rsidP="00041BB4">
      <w:pPr>
        <w:ind w:left="-10" w:firstLine="370"/>
        <w:jc w:val="both"/>
      </w:pPr>
    </w:p>
    <w:p w:rsidR="00041BB4" w:rsidRPr="00EA26FE" w:rsidRDefault="00041BB4" w:rsidP="00041BB4">
      <w:pPr>
        <w:ind w:left="-10" w:firstLine="370"/>
        <w:jc w:val="both"/>
      </w:pPr>
      <w:r w:rsidRPr="00EA26FE">
        <w:t>В жил</w:t>
      </w:r>
      <w:r w:rsidR="000A6DFE" w:rsidRPr="00EA26FE">
        <w:t>ом</w:t>
      </w:r>
      <w:r w:rsidRPr="00EA26FE">
        <w:t xml:space="preserve"> дом</w:t>
      </w:r>
      <w:r w:rsidR="00CF543D" w:rsidRPr="00EA26FE">
        <w:t xml:space="preserve">е </w:t>
      </w:r>
      <w:r w:rsidRPr="00EA26FE">
        <w:t>предусмотрено:</w:t>
      </w:r>
    </w:p>
    <w:p w:rsidR="00041BB4" w:rsidRPr="00EA26FE" w:rsidRDefault="00041BB4" w:rsidP="00041BB4">
      <w:pPr>
        <w:ind w:left="50" w:hanging="10"/>
        <w:jc w:val="both"/>
      </w:pPr>
      <w:r w:rsidRPr="00EA26FE">
        <w:rPr>
          <w:b/>
        </w:rPr>
        <w:tab/>
      </w:r>
      <w:r w:rsidRPr="00EA26FE">
        <w:t xml:space="preserve">Количество квартир: </w:t>
      </w:r>
      <w:r w:rsidR="0030065A">
        <w:t>3</w:t>
      </w:r>
      <w:r w:rsidR="00055BEF">
        <w:t>6</w:t>
      </w:r>
      <w:r w:rsidR="0030065A">
        <w:t>6</w:t>
      </w:r>
      <w:r w:rsidRPr="00EA26FE">
        <w:t xml:space="preserve"> шт.</w:t>
      </w:r>
    </w:p>
    <w:p w:rsidR="00041BB4" w:rsidRPr="00EA26FE" w:rsidRDefault="00041BB4" w:rsidP="00041BB4">
      <w:pPr>
        <w:ind w:left="50" w:hanging="10"/>
        <w:jc w:val="both"/>
      </w:pPr>
      <w:r w:rsidRPr="00EA26FE">
        <w:t xml:space="preserve">Из них: </w:t>
      </w:r>
    </w:p>
    <w:p w:rsidR="00041BB4" w:rsidRPr="00EA26FE" w:rsidRDefault="00041BB4" w:rsidP="00041BB4">
      <w:pPr>
        <w:ind w:left="50" w:hanging="10"/>
        <w:jc w:val="both"/>
      </w:pPr>
      <w:r w:rsidRPr="00EA26FE">
        <w:t xml:space="preserve">Однокомнатных – </w:t>
      </w:r>
      <w:r w:rsidR="00055BEF">
        <w:t>154</w:t>
      </w:r>
      <w:r w:rsidR="009726E6" w:rsidRPr="00EA26FE">
        <w:t xml:space="preserve"> квартир</w:t>
      </w:r>
      <w:r w:rsidR="00055BEF">
        <w:t>ы</w:t>
      </w:r>
      <w:r w:rsidR="009726E6" w:rsidRPr="00EA26FE">
        <w:t>;</w:t>
      </w:r>
    </w:p>
    <w:p w:rsidR="00041BB4" w:rsidRDefault="00041BB4" w:rsidP="0030065A">
      <w:pPr>
        <w:ind w:left="50" w:hanging="10"/>
        <w:jc w:val="both"/>
      </w:pPr>
      <w:r w:rsidRPr="00EA26FE">
        <w:t xml:space="preserve">Двухкомнатных – </w:t>
      </w:r>
      <w:r w:rsidR="00055BEF">
        <w:t>142</w:t>
      </w:r>
      <w:r w:rsidR="009726E6" w:rsidRPr="00EA26FE">
        <w:t xml:space="preserve"> квартир</w:t>
      </w:r>
      <w:r w:rsidR="00055BEF">
        <w:t>ы;</w:t>
      </w:r>
    </w:p>
    <w:p w:rsidR="00055BEF" w:rsidRPr="00EA26FE" w:rsidRDefault="00055BEF" w:rsidP="0030065A">
      <w:pPr>
        <w:ind w:left="50" w:hanging="10"/>
        <w:jc w:val="both"/>
      </w:pPr>
      <w:r>
        <w:t>Трехкомнатных – 70 квартир.</w:t>
      </w:r>
    </w:p>
    <w:p w:rsidR="00345131" w:rsidRPr="00EA26FE" w:rsidRDefault="00345131" w:rsidP="00041BB4">
      <w:pPr>
        <w:ind w:left="50" w:hanging="10"/>
        <w:jc w:val="both"/>
      </w:pPr>
    </w:p>
    <w:p w:rsidR="000742CB" w:rsidRPr="00EA26FE" w:rsidRDefault="000742CB">
      <w:pPr>
        <w:pStyle w:val="ConsNormal"/>
        <w:snapToGrid w:val="0"/>
        <w:ind w:right="0" w:firstLine="0"/>
        <w:jc w:val="both"/>
        <w:rPr>
          <w:rFonts w:ascii="Times New Roman" w:hAnsi="Times New Roman" w:cs="Times New Roman"/>
          <w:b/>
          <w:bCs/>
          <w:sz w:val="24"/>
          <w:szCs w:val="24"/>
        </w:rPr>
      </w:pPr>
      <w:r w:rsidRPr="00EA26FE">
        <w:rPr>
          <w:rFonts w:ascii="Times New Roman" w:hAnsi="Times New Roman" w:cs="Times New Roman"/>
          <w:b/>
          <w:bCs/>
          <w:sz w:val="24"/>
          <w:szCs w:val="24"/>
        </w:rPr>
        <w:tab/>
        <w:t>6. О функциональном назначении нежилых помещений в многоквартирных домах, не входящих в состав общего имущества в многоквартирных домах:</w:t>
      </w:r>
    </w:p>
    <w:p w:rsidR="00694BC0" w:rsidRPr="00EA26FE" w:rsidRDefault="000742CB">
      <w:pPr>
        <w:pStyle w:val="ConsNormal"/>
        <w:snapToGrid w:val="0"/>
        <w:ind w:right="0" w:firstLine="0"/>
        <w:jc w:val="both"/>
        <w:rPr>
          <w:rFonts w:ascii="Times New Roman" w:hAnsi="Times New Roman" w:cs="Times New Roman"/>
          <w:sz w:val="24"/>
          <w:szCs w:val="24"/>
        </w:rPr>
      </w:pPr>
      <w:r w:rsidRPr="00EA26FE">
        <w:rPr>
          <w:rFonts w:ascii="Times New Roman" w:hAnsi="Times New Roman" w:cs="Times New Roman"/>
          <w:sz w:val="24"/>
          <w:szCs w:val="24"/>
        </w:rPr>
        <w:tab/>
      </w:r>
    </w:p>
    <w:p w:rsidR="000742CB" w:rsidRPr="00EA26FE" w:rsidRDefault="000742CB">
      <w:pPr>
        <w:pStyle w:val="ConsNormal"/>
        <w:snapToGrid w:val="0"/>
        <w:ind w:right="0" w:firstLine="0"/>
        <w:jc w:val="both"/>
        <w:rPr>
          <w:rFonts w:ascii="Times New Roman" w:hAnsi="Times New Roman" w:cs="Times New Roman"/>
          <w:sz w:val="24"/>
          <w:szCs w:val="24"/>
        </w:rPr>
      </w:pPr>
      <w:r w:rsidRPr="00EA26FE">
        <w:rPr>
          <w:rFonts w:ascii="Times New Roman" w:hAnsi="Times New Roman" w:cs="Times New Roman"/>
          <w:sz w:val="24"/>
          <w:szCs w:val="24"/>
        </w:rPr>
        <w:t xml:space="preserve">Функциональное назначение нежилых помещений (офисы, кафе, магазины и т.п.), определяется владельцами нежилых помещений самостоятельно.  </w:t>
      </w:r>
    </w:p>
    <w:p w:rsidR="000742CB" w:rsidRPr="00EA26FE" w:rsidRDefault="000742CB">
      <w:pPr>
        <w:pStyle w:val="ConsNormal"/>
        <w:snapToGrid w:val="0"/>
        <w:ind w:right="0" w:firstLine="0"/>
        <w:jc w:val="both"/>
        <w:rPr>
          <w:rFonts w:ascii="Times New Roman" w:hAnsi="Times New Roman" w:cs="Times New Roman"/>
          <w:b/>
          <w:bCs/>
          <w:sz w:val="24"/>
          <w:szCs w:val="24"/>
        </w:rPr>
      </w:pPr>
    </w:p>
    <w:p w:rsidR="000742CB" w:rsidRPr="00EA26FE" w:rsidRDefault="000742CB">
      <w:pPr>
        <w:jc w:val="both"/>
        <w:rPr>
          <w:b/>
        </w:rPr>
      </w:pPr>
      <w:r w:rsidRPr="00EA26FE">
        <w:rPr>
          <w:b/>
        </w:rPr>
        <w:tab/>
        <w:t>7. Состав общего имущества в комплексе, которое будет находиться в общей долевой собственности участников долевого строительства после получения разрешения на ввод в эксплуатацию и передачи объектов долевого строительства участникам долевого строительства:</w:t>
      </w:r>
    </w:p>
    <w:p w:rsidR="00694BC0" w:rsidRPr="00EA26FE" w:rsidRDefault="000742CB">
      <w:pPr>
        <w:jc w:val="both"/>
      </w:pPr>
      <w:r w:rsidRPr="00EA26FE">
        <w:tab/>
      </w:r>
    </w:p>
    <w:p w:rsidR="000742CB" w:rsidRPr="00EA26FE" w:rsidRDefault="000742CB" w:rsidP="00345131">
      <w:pPr>
        <w:ind w:firstLine="709"/>
        <w:jc w:val="both"/>
      </w:pPr>
      <w:r w:rsidRPr="00EA26FE">
        <w:t>Межквартирные лестничные площадки, лестницы, лифты, лифтовые и иные шахты, коридоры, подвалы, а также крыши, ограждающие несущие и ненесущие конструкции дома, механическое, электрическое, санитарно-техническое и иное оборудование, находящееся в доме за пределами или внутри помещений и обслуживающее более одного помещения, земельный участок, на котором расположен дом, с элементами озеленения и благоустройства.</w:t>
      </w:r>
    </w:p>
    <w:p w:rsidR="002845EE" w:rsidRDefault="000742CB" w:rsidP="002845EE">
      <w:pPr>
        <w:shd w:val="clear" w:color="auto" w:fill="FFFFFF"/>
        <w:jc w:val="both"/>
        <w:rPr>
          <w:b/>
        </w:rPr>
      </w:pPr>
      <w:r w:rsidRPr="00EA26FE">
        <w:rPr>
          <w:b/>
        </w:rPr>
        <w:tab/>
      </w:r>
    </w:p>
    <w:p w:rsidR="000742CB" w:rsidRPr="00EA26FE" w:rsidRDefault="000742CB" w:rsidP="002845EE">
      <w:pPr>
        <w:shd w:val="clear" w:color="auto" w:fill="FFFFFF"/>
        <w:jc w:val="both"/>
        <w:rPr>
          <w:b/>
        </w:rPr>
      </w:pPr>
      <w:r w:rsidRPr="00EA26FE">
        <w:rPr>
          <w:b/>
        </w:rPr>
        <w:t>8. Предполагаемый срок окончания строительства дома и получение Разрешения</w:t>
      </w:r>
      <w:r w:rsidR="00AE4697" w:rsidRPr="00EA26FE">
        <w:rPr>
          <w:b/>
        </w:rPr>
        <w:t xml:space="preserve"> на ввод объекта в эксплуатацию</w:t>
      </w:r>
      <w:r w:rsidRPr="00EA26FE">
        <w:rPr>
          <w:b/>
        </w:rPr>
        <w:t>:</w:t>
      </w:r>
    </w:p>
    <w:p w:rsidR="00694BC0" w:rsidRPr="00EA26FE" w:rsidRDefault="00694BC0">
      <w:pPr>
        <w:shd w:val="clear" w:color="auto" w:fill="FFFFFF"/>
        <w:jc w:val="both"/>
        <w:rPr>
          <w:b/>
        </w:rPr>
      </w:pPr>
    </w:p>
    <w:p w:rsidR="000742CB" w:rsidRPr="00EA26FE" w:rsidRDefault="000742CB">
      <w:pPr>
        <w:shd w:val="clear" w:color="auto" w:fill="FFFFFF"/>
        <w:jc w:val="both"/>
      </w:pPr>
      <w:r w:rsidRPr="00EA26FE">
        <w:rPr>
          <w:lang w:val="en-US"/>
        </w:rPr>
        <w:t>I</w:t>
      </w:r>
      <w:r w:rsidR="00055BEF">
        <w:rPr>
          <w:lang w:val="en-US"/>
        </w:rPr>
        <w:t>I</w:t>
      </w:r>
      <w:r w:rsidRPr="00EA26FE">
        <w:t xml:space="preserve"> квартал 201</w:t>
      </w:r>
      <w:r w:rsidR="006800F9">
        <w:t>6</w:t>
      </w:r>
      <w:r w:rsidRPr="00EA26FE">
        <w:t xml:space="preserve"> года.</w:t>
      </w:r>
    </w:p>
    <w:p w:rsidR="000742CB" w:rsidRPr="00EA26FE" w:rsidRDefault="000742CB">
      <w:pPr>
        <w:shd w:val="clear" w:color="auto" w:fill="FFFFFF"/>
        <w:jc w:val="both"/>
      </w:pPr>
    </w:p>
    <w:p w:rsidR="000742CB" w:rsidRPr="00EA26FE" w:rsidRDefault="000742CB">
      <w:pPr>
        <w:jc w:val="both"/>
        <w:rPr>
          <w:b/>
        </w:rPr>
      </w:pPr>
      <w:r w:rsidRPr="00EA26FE">
        <w:rPr>
          <w:b/>
        </w:rPr>
        <w:tab/>
        <w:t>9. Перечень органов государственной власти, органов местного самоуправления и организаций, представители которых участвуют в приемке многоквартирного дома:</w:t>
      </w:r>
    </w:p>
    <w:p w:rsidR="00694BC0" w:rsidRPr="00EA26FE" w:rsidRDefault="00694BC0">
      <w:pPr>
        <w:jc w:val="both"/>
        <w:rPr>
          <w:b/>
        </w:rPr>
      </w:pPr>
    </w:p>
    <w:p w:rsidR="000742CB" w:rsidRPr="00EA26FE" w:rsidRDefault="000742CB">
      <w:pPr>
        <w:numPr>
          <w:ilvl w:val="0"/>
          <w:numId w:val="6"/>
        </w:numPr>
        <w:tabs>
          <w:tab w:val="left" w:pos="1080"/>
        </w:tabs>
        <w:jc w:val="both"/>
      </w:pPr>
      <w:r w:rsidRPr="00EA26FE">
        <w:t xml:space="preserve">Служба государственного строительного надзора и экспертизы Санкт-Петербурга </w:t>
      </w:r>
    </w:p>
    <w:p w:rsidR="000742CB" w:rsidRPr="00EA26FE" w:rsidRDefault="000742CB">
      <w:pPr>
        <w:numPr>
          <w:ilvl w:val="0"/>
          <w:numId w:val="6"/>
        </w:numPr>
        <w:tabs>
          <w:tab w:val="left" w:pos="1080"/>
        </w:tabs>
        <w:jc w:val="both"/>
      </w:pPr>
      <w:r w:rsidRPr="00EA26FE">
        <w:lastRenderedPageBreak/>
        <w:t xml:space="preserve">Администрация </w:t>
      </w:r>
      <w:r w:rsidR="00041BB4" w:rsidRPr="00EA26FE">
        <w:t>Пушкинского</w:t>
      </w:r>
      <w:r w:rsidRPr="00EA26FE">
        <w:t xml:space="preserve"> района</w:t>
      </w:r>
      <w:r w:rsidR="00041BB4" w:rsidRPr="00EA26FE">
        <w:t xml:space="preserve"> Санкт-Петербурга</w:t>
      </w:r>
    </w:p>
    <w:p w:rsidR="000742CB" w:rsidRPr="00EA26FE" w:rsidRDefault="000742CB">
      <w:pPr>
        <w:numPr>
          <w:ilvl w:val="0"/>
          <w:numId w:val="6"/>
        </w:numPr>
        <w:tabs>
          <w:tab w:val="left" w:pos="1080"/>
        </w:tabs>
        <w:jc w:val="both"/>
      </w:pPr>
      <w:r w:rsidRPr="00EA26FE">
        <w:t>Застройщик – ООО «Строительная компания «Дальпитерстрой»</w:t>
      </w:r>
    </w:p>
    <w:p w:rsidR="000742CB" w:rsidRPr="00EA26FE" w:rsidRDefault="000742CB">
      <w:pPr>
        <w:numPr>
          <w:ilvl w:val="0"/>
          <w:numId w:val="6"/>
        </w:numPr>
        <w:shd w:val="clear" w:color="auto" w:fill="FFFFFF"/>
        <w:tabs>
          <w:tab w:val="left" w:pos="1080"/>
        </w:tabs>
        <w:jc w:val="both"/>
      </w:pPr>
      <w:r w:rsidRPr="00EA26FE">
        <w:t>Эксплуатирующая организация</w:t>
      </w:r>
    </w:p>
    <w:p w:rsidR="000742CB" w:rsidRPr="00EA26FE" w:rsidRDefault="000742CB">
      <w:pPr>
        <w:numPr>
          <w:ilvl w:val="0"/>
          <w:numId w:val="6"/>
        </w:numPr>
        <w:shd w:val="clear" w:color="auto" w:fill="FFFFFF"/>
        <w:tabs>
          <w:tab w:val="left" w:pos="1080"/>
        </w:tabs>
        <w:jc w:val="both"/>
        <w:rPr>
          <w:bCs/>
        </w:rPr>
      </w:pPr>
      <w:r w:rsidRPr="00EA26FE">
        <w:t>Генеральный подрядчик – ООО</w:t>
      </w:r>
      <w:r w:rsidRPr="00EA26FE">
        <w:rPr>
          <w:bCs/>
        </w:rPr>
        <w:t xml:space="preserve"> «Дальпитерстрой»</w:t>
      </w:r>
    </w:p>
    <w:p w:rsidR="000742CB" w:rsidRPr="00EA26FE" w:rsidRDefault="000742CB">
      <w:pPr>
        <w:shd w:val="clear" w:color="auto" w:fill="FFFFFF"/>
        <w:jc w:val="both"/>
      </w:pPr>
      <w:r w:rsidRPr="00EA26FE">
        <w:t xml:space="preserve">           </w:t>
      </w:r>
      <w:r w:rsidRPr="00EA26FE">
        <w:tab/>
        <w:t>6.  Территориальное управление Федеральной службы по надзору в сфере защиты прав потребителей и благополучия человека по Санкт-Петербургу;</w:t>
      </w:r>
    </w:p>
    <w:p w:rsidR="000742CB" w:rsidRPr="00EA26FE" w:rsidRDefault="000742CB">
      <w:pPr>
        <w:pStyle w:val="ConsNormal"/>
        <w:ind w:right="0" w:firstLine="0"/>
        <w:jc w:val="both"/>
        <w:rPr>
          <w:rFonts w:ascii="Times New Roman" w:hAnsi="Times New Roman" w:cs="Times New Roman"/>
          <w:sz w:val="24"/>
          <w:szCs w:val="24"/>
        </w:rPr>
      </w:pPr>
      <w:r w:rsidRPr="00EA26FE">
        <w:rPr>
          <w:rFonts w:ascii="Times New Roman" w:hAnsi="Times New Roman" w:cs="Times New Roman"/>
          <w:sz w:val="24"/>
          <w:szCs w:val="24"/>
        </w:rPr>
        <w:t xml:space="preserve">         </w:t>
      </w:r>
      <w:r w:rsidRPr="00EA26FE">
        <w:rPr>
          <w:rFonts w:ascii="Times New Roman" w:hAnsi="Times New Roman" w:cs="Times New Roman"/>
          <w:sz w:val="24"/>
          <w:szCs w:val="24"/>
        </w:rPr>
        <w:tab/>
        <w:t>7. Управление по Технологическому и экологическому надзору Ростехнадзора по Санкт-Петербургу;</w:t>
      </w:r>
    </w:p>
    <w:p w:rsidR="000742CB" w:rsidRPr="00EA26FE" w:rsidRDefault="000742CB">
      <w:pPr>
        <w:pStyle w:val="ConsNormal"/>
        <w:ind w:right="0" w:firstLine="0"/>
        <w:jc w:val="both"/>
        <w:rPr>
          <w:rFonts w:ascii="Times New Roman" w:hAnsi="Times New Roman" w:cs="Times New Roman"/>
          <w:sz w:val="24"/>
          <w:szCs w:val="24"/>
        </w:rPr>
      </w:pPr>
      <w:r w:rsidRPr="00EA26FE">
        <w:rPr>
          <w:rFonts w:ascii="Times New Roman" w:hAnsi="Times New Roman" w:cs="Times New Roman"/>
          <w:sz w:val="24"/>
          <w:szCs w:val="24"/>
        </w:rPr>
        <w:t xml:space="preserve">            8. Управление пожарного надзора ГУ МЧС России по Санкт-Петербургу;</w:t>
      </w:r>
    </w:p>
    <w:p w:rsidR="000742CB" w:rsidRPr="00EA26FE" w:rsidRDefault="000742CB">
      <w:pPr>
        <w:jc w:val="both"/>
      </w:pPr>
      <w:r w:rsidRPr="00EA26FE">
        <w:t xml:space="preserve">            9. Государственная административно-техническая инспекция.</w:t>
      </w:r>
    </w:p>
    <w:p w:rsidR="000742CB" w:rsidRPr="00EA26FE" w:rsidRDefault="000742CB">
      <w:pPr>
        <w:jc w:val="both"/>
      </w:pPr>
    </w:p>
    <w:p w:rsidR="000742CB" w:rsidRPr="00EA26FE" w:rsidRDefault="000742CB">
      <w:pPr>
        <w:jc w:val="both"/>
        <w:rPr>
          <w:b/>
          <w:bCs/>
        </w:rPr>
      </w:pPr>
      <w:r w:rsidRPr="00EA26FE">
        <w:rPr>
          <w:b/>
          <w:bCs/>
        </w:rPr>
        <w:tab/>
        <w:t>10. Меры по добровольному страхованию застройщиком возможных финансовых и прочих рисков при осуществлении проекта строительства.</w:t>
      </w:r>
    </w:p>
    <w:p w:rsidR="00CF0756" w:rsidRPr="00EA26FE" w:rsidRDefault="00CF0756">
      <w:pPr>
        <w:jc w:val="both"/>
        <w:rPr>
          <w:bCs/>
          <w:lang w:val="en-US"/>
        </w:rPr>
      </w:pPr>
    </w:p>
    <w:p w:rsidR="000742CB" w:rsidRPr="00EA26FE" w:rsidRDefault="000742CB">
      <w:pPr>
        <w:jc w:val="both"/>
        <w:rPr>
          <w:bCs/>
        </w:rPr>
      </w:pPr>
      <w:r w:rsidRPr="00EA26FE">
        <w:rPr>
          <w:bCs/>
        </w:rPr>
        <w:t>Страхование не осуществляется.</w:t>
      </w:r>
    </w:p>
    <w:p w:rsidR="000742CB" w:rsidRPr="00EA26FE" w:rsidRDefault="000742CB">
      <w:pPr>
        <w:jc w:val="both"/>
        <w:rPr>
          <w:b/>
          <w:bCs/>
        </w:rPr>
      </w:pPr>
    </w:p>
    <w:p w:rsidR="000742CB" w:rsidRPr="00EA26FE" w:rsidRDefault="000742CB">
      <w:pPr>
        <w:jc w:val="both"/>
        <w:rPr>
          <w:b/>
          <w:bCs/>
        </w:rPr>
      </w:pPr>
      <w:r w:rsidRPr="00EA26FE">
        <w:rPr>
          <w:b/>
          <w:bCs/>
        </w:rPr>
        <w:tab/>
      </w:r>
      <w:r w:rsidRPr="00EA26FE">
        <w:t xml:space="preserve"> </w:t>
      </w:r>
      <w:r w:rsidRPr="00EA26FE">
        <w:rPr>
          <w:b/>
          <w:bCs/>
        </w:rPr>
        <w:t>11. Планируемая стоимость строительства жилого дома:</w:t>
      </w:r>
    </w:p>
    <w:p w:rsidR="000742CB" w:rsidRPr="00EA26FE" w:rsidRDefault="000742CB">
      <w:pPr>
        <w:jc w:val="both"/>
      </w:pPr>
    </w:p>
    <w:p w:rsidR="000742CB" w:rsidRPr="00EA26FE" w:rsidRDefault="000742CB">
      <w:pPr>
        <w:jc w:val="both"/>
      </w:pPr>
      <w:r w:rsidRPr="00EA26FE">
        <w:tab/>
      </w:r>
      <w:r w:rsidR="00041BB4" w:rsidRPr="00EA26FE">
        <w:t>Ориентировочная стоимость строительства (создания) жилого дома на дату опубликования настоящей декларации составляет:</w:t>
      </w:r>
      <w:r w:rsidR="00041BB4" w:rsidRPr="00EA26FE">
        <w:rPr>
          <w:rStyle w:val="a4"/>
        </w:rPr>
        <w:t xml:space="preserve"> </w:t>
      </w:r>
      <w:r w:rsidR="00B67E84">
        <w:rPr>
          <w:rStyle w:val="a4"/>
        </w:rPr>
        <w:t>1 008 500 000</w:t>
      </w:r>
      <w:r w:rsidR="00B7763B">
        <w:rPr>
          <w:rStyle w:val="a4"/>
        </w:rPr>
        <w:t xml:space="preserve"> </w:t>
      </w:r>
      <w:r w:rsidR="001D1979" w:rsidRPr="00EA26FE">
        <w:rPr>
          <w:rStyle w:val="a4"/>
        </w:rPr>
        <w:t>руб.</w:t>
      </w:r>
      <w:r w:rsidR="00121F6F" w:rsidRPr="00EA26FE">
        <w:rPr>
          <w:rStyle w:val="a4"/>
        </w:rPr>
        <w:t xml:space="preserve"> </w:t>
      </w:r>
      <w:r w:rsidR="00AE4697" w:rsidRPr="00EA26FE">
        <w:rPr>
          <w:rStyle w:val="a4"/>
        </w:rPr>
        <w:t xml:space="preserve">00 коп. </w:t>
      </w:r>
      <w:r w:rsidR="00121F6F" w:rsidRPr="00EA26FE">
        <w:t>(</w:t>
      </w:r>
      <w:r w:rsidR="00B67E84">
        <w:t>Один миллиард восемь миллионов пятьсот тысяч</w:t>
      </w:r>
      <w:r w:rsidR="001D2476" w:rsidRPr="00EA26FE">
        <w:t xml:space="preserve"> </w:t>
      </w:r>
      <w:r w:rsidR="00041BB4" w:rsidRPr="00EA26FE">
        <w:t xml:space="preserve">рублей </w:t>
      </w:r>
      <w:r w:rsidR="00AE4697" w:rsidRPr="00EA26FE">
        <w:t xml:space="preserve">00 копеек) </w:t>
      </w:r>
      <w:r w:rsidR="00041BB4" w:rsidRPr="00EA26FE">
        <w:t>и подлежит корректировке при уточнении фактической стоимости закупаемых для целей строительства Объекта строительных материалов и оборудования, а также при изменении цен договоров подряда.</w:t>
      </w:r>
    </w:p>
    <w:p w:rsidR="000742CB" w:rsidRPr="00EA26FE" w:rsidRDefault="000742CB">
      <w:pPr>
        <w:shd w:val="clear" w:color="auto" w:fill="FFFFFF"/>
        <w:jc w:val="both"/>
        <w:rPr>
          <w:b/>
          <w:bCs/>
        </w:rPr>
      </w:pPr>
    </w:p>
    <w:p w:rsidR="000742CB" w:rsidRPr="00EA26FE" w:rsidRDefault="000742CB">
      <w:pPr>
        <w:shd w:val="clear" w:color="auto" w:fill="FFFFFF"/>
        <w:jc w:val="both"/>
        <w:rPr>
          <w:b/>
          <w:bCs/>
        </w:rPr>
      </w:pPr>
      <w:r w:rsidRPr="00EA26FE">
        <w:rPr>
          <w:b/>
          <w:bCs/>
        </w:rPr>
        <w:tab/>
        <w:t>12. Перечень организаций, осуществляющих основные строительно-монтажные и другие работы:</w:t>
      </w:r>
    </w:p>
    <w:p w:rsidR="000742CB" w:rsidRPr="00EA26FE" w:rsidRDefault="000742CB">
      <w:pPr>
        <w:shd w:val="clear" w:color="auto" w:fill="FFFFFF"/>
        <w:jc w:val="both"/>
        <w:rPr>
          <w:b/>
          <w:bCs/>
        </w:rPr>
      </w:pPr>
    </w:p>
    <w:p w:rsidR="00041BB4" w:rsidRPr="00EA26FE" w:rsidRDefault="00041BB4" w:rsidP="00041BB4">
      <w:pPr>
        <w:jc w:val="both"/>
        <w:rPr>
          <w:bCs/>
          <w:sz w:val="22"/>
          <w:szCs w:val="22"/>
        </w:rPr>
      </w:pPr>
      <w:r w:rsidRPr="00EA26FE">
        <w:rPr>
          <w:sz w:val="22"/>
          <w:szCs w:val="22"/>
        </w:rPr>
        <w:t xml:space="preserve">Проектная организация: ООО </w:t>
      </w:r>
      <w:r w:rsidRPr="00EA26FE">
        <w:rPr>
          <w:bCs/>
          <w:sz w:val="22"/>
          <w:szCs w:val="22"/>
        </w:rPr>
        <w:t>«</w:t>
      </w:r>
      <w:r w:rsidR="00694BC0" w:rsidRPr="00EA26FE">
        <w:rPr>
          <w:bCs/>
          <w:sz w:val="22"/>
          <w:szCs w:val="22"/>
        </w:rPr>
        <w:t>Строительная компания «</w:t>
      </w:r>
      <w:r w:rsidRPr="00EA26FE">
        <w:rPr>
          <w:bCs/>
          <w:sz w:val="22"/>
          <w:szCs w:val="22"/>
        </w:rPr>
        <w:t>Дальпитерстрой»;</w:t>
      </w:r>
    </w:p>
    <w:p w:rsidR="00041BB4" w:rsidRPr="00EA26FE" w:rsidRDefault="00041BB4" w:rsidP="00041BB4">
      <w:pPr>
        <w:shd w:val="clear" w:color="auto" w:fill="FFFFFF"/>
        <w:jc w:val="both"/>
        <w:rPr>
          <w:bCs/>
          <w:sz w:val="22"/>
          <w:szCs w:val="22"/>
        </w:rPr>
      </w:pPr>
      <w:r w:rsidRPr="00EA26FE">
        <w:rPr>
          <w:bCs/>
          <w:sz w:val="22"/>
          <w:szCs w:val="22"/>
        </w:rPr>
        <w:t>Генеральный подрядчик: ООО «Дальпитерстрой»;</w:t>
      </w:r>
    </w:p>
    <w:p w:rsidR="000742CB" w:rsidRPr="00EA26FE" w:rsidRDefault="00041BB4" w:rsidP="00041BB4">
      <w:pPr>
        <w:shd w:val="clear" w:color="auto" w:fill="FFFFFF"/>
        <w:jc w:val="both"/>
        <w:rPr>
          <w:bCs/>
        </w:rPr>
      </w:pPr>
      <w:r w:rsidRPr="00EA26FE">
        <w:rPr>
          <w:bCs/>
          <w:sz w:val="22"/>
          <w:szCs w:val="22"/>
        </w:rPr>
        <w:t>Застройщик/заказчик строительства: ООО «Строительная компания «Дальпитерстрой».</w:t>
      </w:r>
    </w:p>
    <w:p w:rsidR="000742CB" w:rsidRPr="00EA26FE" w:rsidRDefault="000742CB">
      <w:pPr>
        <w:shd w:val="clear" w:color="auto" w:fill="FFFFFF"/>
        <w:jc w:val="both"/>
        <w:rPr>
          <w:bCs/>
        </w:rPr>
      </w:pPr>
    </w:p>
    <w:p w:rsidR="000742CB" w:rsidRPr="00EA26FE" w:rsidRDefault="000742CB">
      <w:pPr>
        <w:shd w:val="clear" w:color="auto" w:fill="FFFFFF"/>
        <w:jc w:val="both"/>
        <w:rPr>
          <w:b/>
          <w:bCs/>
        </w:rPr>
      </w:pPr>
      <w:r w:rsidRPr="00EA26FE">
        <w:rPr>
          <w:b/>
          <w:bCs/>
        </w:rPr>
        <w:tab/>
        <w:t>13. Способ обеспечения исполнения обязательств застройщика по договору:</w:t>
      </w:r>
    </w:p>
    <w:p w:rsidR="00694BC0" w:rsidRPr="00EA26FE" w:rsidRDefault="00694BC0">
      <w:pPr>
        <w:jc w:val="both"/>
        <w:rPr>
          <w:bCs/>
        </w:rPr>
      </w:pPr>
    </w:p>
    <w:p w:rsidR="000742CB" w:rsidRDefault="000742CB" w:rsidP="00CF0756">
      <w:pPr>
        <w:ind w:firstLine="709"/>
        <w:jc w:val="both"/>
        <w:rPr>
          <w:bCs/>
        </w:rPr>
      </w:pPr>
      <w:r w:rsidRPr="00EA26FE">
        <w:rPr>
          <w:bCs/>
        </w:rPr>
        <w:t>Залог, в порядке предусмотренном ст. 13-15 ФЗ № 214 — ФЗ от 30.12.2004 года «Об участии в долевом строительстве многоквартирных домов и иных объектов недвижимости и внесении изменений в некоторые законодательные акты РФ».</w:t>
      </w:r>
    </w:p>
    <w:p w:rsidR="00FE1E19" w:rsidRPr="00EA26FE" w:rsidRDefault="00FE1E19" w:rsidP="00FE1E19">
      <w:pPr>
        <w:widowControl/>
        <w:suppressAutoHyphens w:val="0"/>
        <w:autoSpaceDE w:val="0"/>
        <w:autoSpaceDN w:val="0"/>
        <w:adjustRightInd w:val="0"/>
        <w:ind w:firstLine="540"/>
        <w:jc w:val="both"/>
        <w:rPr>
          <w:bCs/>
        </w:rPr>
      </w:pPr>
      <w:r>
        <w:rPr>
          <w:rFonts w:eastAsia="Times New Roman"/>
          <w:kern w:val="0"/>
          <w:lang w:eastAsia="ru-RU"/>
        </w:rPr>
        <w:t>Страхование гражданской ответственности застройщика за неисполнение или ненадлежащее исполнение им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(далее - договор страхования) со страховой организацией, имеющей лицензию на осуществление этого вида страхования в соответствии с законодательством Российской Федерации о страховании.</w:t>
      </w:r>
    </w:p>
    <w:p w:rsidR="000742CB" w:rsidRPr="00EA26FE" w:rsidRDefault="000742CB">
      <w:pPr>
        <w:jc w:val="both"/>
        <w:rPr>
          <w:bCs/>
        </w:rPr>
      </w:pPr>
    </w:p>
    <w:p w:rsidR="000742CB" w:rsidRPr="00EA26FE" w:rsidRDefault="000742CB">
      <w:pPr>
        <w:jc w:val="both"/>
        <w:rPr>
          <w:b/>
          <w:bCs/>
        </w:rPr>
      </w:pPr>
      <w:r w:rsidRPr="00EA26FE">
        <w:rPr>
          <w:b/>
          <w:bCs/>
        </w:rPr>
        <w:tab/>
        <w:t>14. Иные договоры и сделки, на основании которых привлекаются денежные средства для строительства многоквартирных домов, за исключением привлечения денежных средств на основании договоров:</w:t>
      </w:r>
    </w:p>
    <w:p w:rsidR="000742CB" w:rsidRPr="00EA26FE" w:rsidRDefault="000742CB">
      <w:pPr>
        <w:jc w:val="both"/>
      </w:pPr>
    </w:p>
    <w:p w:rsidR="000742CB" w:rsidRPr="00EA26FE" w:rsidRDefault="000742CB">
      <w:pPr>
        <w:jc w:val="both"/>
      </w:pPr>
      <w:r w:rsidRPr="00EA26FE">
        <w:t>Нет.</w:t>
      </w:r>
    </w:p>
    <w:p w:rsidR="000742CB" w:rsidRPr="00EA26FE" w:rsidRDefault="000742CB">
      <w:pPr>
        <w:jc w:val="both"/>
      </w:pPr>
    </w:p>
    <w:p w:rsidR="000742CB" w:rsidRPr="00EA26FE" w:rsidRDefault="000742CB">
      <w:pPr>
        <w:jc w:val="both"/>
        <w:rPr>
          <w:b/>
          <w:bCs/>
        </w:rPr>
      </w:pPr>
      <w:r w:rsidRPr="00EA26FE">
        <w:rPr>
          <w:b/>
          <w:bCs/>
        </w:rPr>
        <w:t>Директор ООО «Строительная</w:t>
      </w:r>
    </w:p>
    <w:p w:rsidR="000742CB" w:rsidRPr="00EA26FE" w:rsidRDefault="000742CB">
      <w:pPr>
        <w:jc w:val="both"/>
      </w:pPr>
      <w:r w:rsidRPr="00EA26FE">
        <w:rPr>
          <w:b/>
          <w:bCs/>
        </w:rPr>
        <w:t>компания «Дальпитерстрой»</w:t>
      </w:r>
      <w:r w:rsidRPr="00EA26FE">
        <w:rPr>
          <w:b/>
          <w:bCs/>
        </w:rPr>
        <w:tab/>
      </w:r>
      <w:r w:rsidRPr="00EA26FE">
        <w:rPr>
          <w:b/>
          <w:bCs/>
        </w:rPr>
        <w:tab/>
      </w:r>
      <w:r w:rsidRPr="00EA26FE">
        <w:rPr>
          <w:b/>
          <w:bCs/>
        </w:rPr>
        <w:tab/>
      </w:r>
      <w:r w:rsidRPr="00EA26FE">
        <w:rPr>
          <w:b/>
          <w:bCs/>
        </w:rPr>
        <w:tab/>
      </w:r>
      <w:r w:rsidRPr="00EA26FE">
        <w:rPr>
          <w:b/>
          <w:bCs/>
        </w:rPr>
        <w:tab/>
      </w:r>
      <w:r w:rsidRPr="00EA26FE">
        <w:rPr>
          <w:b/>
          <w:bCs/>
        </w:rPr>
        <w:tab/>
        <w:t>Скоров А.А.</w:t>
      </w:r>
    </w:p>
    <w:sectPr w:rsidR="000742CB" w:rsidRPr="00EA26FE" w:rsidSect="00EA26FE">
      <w:footerReference w:type="default" r:id="rId13"/>
      <w:pgSz w:w="11906" w:h="16838"/>
      <w:pgMar w:top="567" w:right="1134" w:bottom="1693" w:left="1134" w:header="720" w:footer="113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605D" w:rsidRDefault="00D1605D" w:rsidP="000742CB">
      <w:pPr/>
      <w:r>
        <w:separator/>
      </w:r>
    </w:p>
  </w:endnote>
  <w:endnote w:type="continuationSeparator" w:id="1">
    <w:p w:rsidR="00D1605D" w:rsidRDefault="00D1605D" w:rsidP="000742CB">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298" w:rsidRDefault="00960298">
    <w:pPr>
      <w:pStyle w:val="ae"/>
      <w:jc w:val="right"/>
    </w:pPr>
    <w:fldSimple w:instr=" PAGE \*Arabic ">
      <w:r w:rsidR="009C1767">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605D" w:rsidRDefault="00D1605D" w:rsidP="000742CB">
      <w:pPr/>
      <w:r>
        <w:separator/>
      </w:r>
    </w:p>
  </w:footnote>
  <w:footnote w:type="continuationSeparator" w:id="1">
    <w:p w:rsidR="00D1605D" w:rsidRDefault="00D1605D" w:rsidP="000742CB">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nsid w:val="00000003"/>
    <w:multiLevelType w:val="multilevel"/>
    <w:tmpl w:val="00000003"/>
    <w:name w:val="WW8Num3"/>
    <w:lvl w:ilvl="0">
      <w:start w:val="1"/>
      <w:numFmt w:val="bullet"/>
      <w:lvlText w:val=""/>
      <w:lvlJc w:val="left"/>
      <w:pPr>
        <w:tabs>
          <w:tab w:val="num" w:pos="4188"/>
        </w:tabs>
        <w:ind w:left="4188"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nsid w:val="00000005"/>
    <w:multiLevelType w:val="multilevel"/>
    <w:tmpl w:val="00000005"/>
    <w:name w:val="WW8Num5"/>
    <w:lvl w:ilvl="0">
      <w:start w:val="1"/>
      <w:numFmt w:val="decimal"/>
      <w:lvlText w:val="%1."/>
      <w:lvlJc w:val="left"/>
      <w:pPr>
        <w:tabs>
          <w:tab w:val="num" w:pos="780"/>
        </w:tabs>
        <w:ind w:left="780" w:hanging="42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nsid w:val="00000006"/>
    <w:multiLevelType w:val="singleLevel"/>
    <w:tmpl w:val="00000006"/>
    <w:name w:val="WW8Num6"/>
    <w:lvl w:ilvl="0">
      <w:start w:val="1"/>
      <w:numFmt w:val="decimal"/>
      <w:lvlText w:val="%1."/>
      <w:lvlJc w:val="left"/>
      <w:pPr>
        <w:tabs>
          <w:tab w:val="num" w:pos="1080"/>
        </w:tabs>
        <w:ind w:left="1080" w:hanging="360"/>
      </w:p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7">
    <w:nsid w:val="00000008"/>
    <w:multiLevelType w:val="multilevel"/>
    <w:tmpl w:val="00000008"/>
    <w:name w:val="WW8Num8"/>
    <w:lvl w:ilvl="0">
      <w:start w:val="4"/>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8">
    <w:nsid w:val="00000009"/>
    <w:multiLevelType w:val="multilevel"/>
    <w:tmpl w:val="00000009"/>
    <w:name w:val="WW8Num9"/>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EF20BF5"/>
    <w:multiLevelType w:val="multilevel"/>
    <w:tmpl w:val="E1F8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2D707B"/>
    <w:multiLevelType w:val="multilevel"/>
    <w:tmpl w:val="DEAAAD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9"/>
  </w:num>
  <w:num w:numId="1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0742CB"/>
    <w:rsid w:val="00002363"/>
    <w:rsid w:val="00020017"/>
    <w:rsid w:val="00041BB4"/>
    <w:rsid w:val="00043C00"/>
    <w:rsid w:val="00046AEE"/>
    <w:rsid w:val="00055BEF"/>
    <w:rsid w:val="000742CB"/>
    <w:rsid w:val="000A6DFE"/>
    <w:rsid w:val="001011CE"/>
    <w:rsid w:val="00121F6F"/>
    <w:rsid w:val="00161DC6"/>
    <w:rsid w:val="001D1979"/>
    <w:rsid w:val="001D2476"/>
    <w:rsid w:val="001E63F3"/>
    <w:rsid w:val="00211C7E"/>
    <w:rsid w:val="002845EE"/>
    <w:rsid w:val="0030065A"/>
    <w:rsid w:val="003179B0"/>
    <w:rsid w:val="00326051"/>
    <w:rsid w:val="00336FB2"/>
    <w:rsid w:val="00345131"/>
    <w:rsid w:val="003621AC"/>
    <w:rsid w:val="00374D97"/>
    <w:rsid w:val="003A127A"/>
    <w:rsid w:val="003C1BB7"/>
    <w:rsid w:val="0041686D"/>
    <w:rsid w:val="00466FC8"/>
    <w:rsid w:val="00504A8B"/>
    <w:rsid w:val="005140B4"/>
    <w:rsid w:val="00516386"/>
    <w:rsid w:val="005A7335"/>
    <w:rsid w:val="005D13DD"/>
    <w:rsid w:val="005F08F9"/>
    <w:rsid w:val="00663F84"/>
    <w:rsid w:val="006800F9"/>
    <w:rsid w:val="00694BC0"/>
    <w:rsid w:val="006D28BF"/>
    <w:rsid w:val="006D629B"/>
    <w:rsid w:val="006D762D"/>
    <w:rsid w:val="0070307B"/>
    <w:rsid w:val="007208F8"/>
    <w:rsid w:val="00774F6E"/>
    <w:rsid w:val="00777AED"/>
    <w:rsid w:val="007B4EB5"/>
    <w:rsid w:val="007D2042"/>
    <w:rsid w:val="00854749"/>
    <w:rsid w:val="00892506"/>
    <w:rsid w:val="00894A1B"/>
    <w:rsid w:val="008A6F9F"/>
    <w:rsid w:val="008D5600"/>
    <w:rsid w:val="00960298"/>
    <w:rsid w:val="00960DA7"/>
    <w:rsid w:val="009726E6"/>
    <w:rsid w:val="009C1767"/>
    <w:rsid w:val="00A2190D"/>
    <w:rsid w:val="00AA11C8"/>
    <w:rsid w:val="00AA3279"/>
    <w:rsid w:val="00AA66BC"/>
    <w:rsid w:val="00AC67F1"/>
    <w:rsid w:val="00AE4697"/>
    <w:rsid w:val="00AF266E"/>
    <w:rsid w:val="00B67E84"/>
    <w:rsid w:val="00B7763B"/>
    <w:rsid w:val="00BC3EC1"/>
    <w:rsid w:val="00C2121F"/>
    <w:rsid w:val="00C24D4D"/>
    <w:rsid w:val="00C72A09"/>
    <w:rsid w:val="00CA0EA1"/>
    <w:rsid w:val="00CC3786"/>
    <w:rsid w:val="00CF0756"/>
    <w:rsid w:val="00CF2ED9"/>
    <w:rsid w:val="00CF543D"/>
    <w:rsid w:val="00D1605D"/>
    <w:rsid w:val="00DB10C5"/>
    <w:rsid w:val="00DE3584"/>
    <w:rsid w:val="00E33060"/>
    <w:rsid w:val="00E613FF"/>
    <w:rsid w:val="00EA26FE"/>
    <w:rsid w:val="00EA7DF5"/>
    <w:rsid w:val="00EF2C5F"/>
    <w:rsid w:val="00F277CD"/>
    <w:rsid w:val="00F70129"/>
    <w:rsid w:val="00F97E2C"/>
    <w:rsid w:val="00FE1E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Lucida Sans Unicode"/>
      <w:kern w:val="1"/>
      <w:sz w:val="24"/>
      <w:szCs w:val="24"/>
      <w:lang/>
    </w:rPr>
  </w:style>
  <w:style w:type="paragraph" w:styleId="2">
    <w:name w:val="heading 2"/>
    <w:basedOn w:val="a"/>
    <w:next w:val="a"/>
    <w:link w:val="20"/>
    <w:uiPriority w:val="9"/>
    <w:semiHidden/>
    <w:unhideWhenUsed/>
    <w:qFormat/>
    <w:rsid w:val="003621AC"/>
    <w:pPr>
      <w:keepNext/>
      <w:spacing w:before="240" w:after="60"/>
      <w:outlineLvl w:val="1"/>
    </w:pPr>
    <w:rPr>
      <w:rFonts w:ascii="Cambria" w:eastAsia="Times New Roman" w:hAnsi="Cambria"/>
      <w:b/>
      <w:bCs/>
      <w:i/>
      <w:iCs/>
      <w:sz w:val="28"/>
      <w:szCs w:val="28"/>
    </w:rPr>
  </w:style>
  <w:style w:type="paragraph" w:styleId="7">
    <w:name w:val="heading 7"/>
    <w:basedOn w:val="a"/>
    <w:next w:val="a"/>
    <w:qFormat/>
    <w:pPr>
      <w:keepNext/>
      <w:numPr>
        <w:ilvl w:val="6"/>
        <w:numId w:val="1"/>
      </w:numPr>
      <w:spacing w:line="300" w:lineRule="exact"/>
      <w:outlineLvl w:val="6"/>
    </w:pPr>
    <w:rPr>
      <w:b/>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Symbol" w:hAnsi="Symbol" w:cs="StarSymbol"/>
      <w:sz w:val="18"/>
      <w:szCs w:val="18"/>
    </w:rPr>
  </w:style>
  <w:style w:type="character" w:customStyle="1" w:styleId="WW8Num3z0">
    <w:name w:val="WW8Num3z0"/>
    <w:rPr>
      <w:rFonts w:ascii="Symbol" w:hAnsi="Symbol" w:cs="StarSymbol"/>
      <w:sz w:val="18"/>
      <w:szCs w:val="18"/>
    </w:rPr>
  </w:style>
  <w:style w:type="character" w:customStyle="1" w:styleId="WW8Num4z0">
    <w:name w:val="WW8Num4z0"/>
    <w:rPr>
      <w:rFonts w:ascii="Symbol" w:hAnsi="Symbol" w:cs="StarSymbol"/>
      <w:sz w:val="18"/>
      <w:szCs w:val="18"/>
    </w:rPr>
  </w:style>
  <w:style w:type="character" w:customStyle="1" w:styleId="WW8Num7z0">
    <w:name w:val="WW8Num7z0"/>
    <w:rPr>
      <w:rFonts w:ascii="Symbol" w:hAnsi="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2z1">
    <w:name w:val="WW8Num2z1"/>
    <w:rPr>
      <w:rFonts w:ascii="Symbol" w:hAnsi="Symbol" w:cs="StarSymbol"/>
      <w:sz w:val="18"/>
      <w:szCs w:val="18"/>
    </w:rPr>
  </w:style>
  <w:style w:type="character" w:customStyle="1" w:styleId="WW-Absatz-Standardschriftart111">
    <w:name w:val="WW-Absatz-Standardschriftart111"/>
  </w:style>
  <w:style w:type="character" w:customStyle="1" w:styleId="WW8Num1z0">
    <w:name w:val="WW8Num1z0"/>
    <w:rPr>
      <w:rFonts w:ascii="Symbol" w:hAnsi="Symbol" w:cs="StarSymbol"/>
      <w:color w:val="auto"/>
      <w:sz w:val="18"/>
      <w:szCs w:val="18"/>
    </w:rPr>
  </w:style>
  <w:style w:type="character" w:customStyle="1" w:styleId="WW8Num1z1">
    <w:name w:val="WW8Num1z1"/>
    <w:rPr>
      <w:rFonts w:ascii="Symbol" w:hAnsi="Symbol" w:cs="StarSymbol"/>
      <w:sz w:val="18"/>
      <w:szCs w:val="18"/>
    </w:rPr>
  </w:style>
  <w:style w:type="character" w:customStyle="1" w:styleId="WW8Num12z0">
    <w:name w:val="WW8Num12z0"/>
    <w:rPr>
      <w:rFonts w:ascii="Symbol" w:hAnsi="Symbol" w:cs="StarSymbol"/>
      <w:sz w:val="18"/>
      <w:szCs w:val="18"/>
    </w:rPr>
  </w:style>
  <w:style w:type="character" w:customStyle="1" w:styleId="WW8Num13z0">
    <w:name w:val="WW8Num13z0"/>
    <w:rPr>
      <w:rFonts w:ascii="Symbol" w:hAnsi="Symbol" w:cs="StarSymbol"/>
      <w:sz w:val="18"/>
      <w:szCs w:val="18"/>
    </w:rPr>
  </w:style>
  <w:style w:type="character" w:customStyle="1" w:styleId="1">
    <w:name w:val="Основной шрифт абзаца1"/>
  </w:style>
  <w:style w:type="character" w:customStyle="1" w:styleId="WW8Num6z0">
    <w:name w:val="WW8Num6z0"/>
    <w:rPr>
      <w:rFonts w:ascii="Symbol" w:hAnsi="Symbol" w:cs="StarSymbol"/>
      <w:sz w:val="18"/>
      <w:szCs w:val="18"/>
    </w:rPr>
  </w:style>
  <w:style w:type="character" w:customStyle="1" w:styleId="a3">
    <w:name w:val="Символ нумерации"/>
  </w:style>
  <w:style w:type="character" w:styleId="a4">
    <w:name w:val="Strong"/>
    <w:qFormat/>
    <w:rPr>
      <w:b/>
      <w:bCs/>
    </w:rPr>
  </w:style>
  <w:style w:type="character" w:styleId="a5">
    <w:name w:val="Hyperlink"/>
    <w:rPr>
      <w:color w:val="000080"/>
      <w:u w:val="single"/>
    </w:rPr>
  </w:style>
  <w:style w:type="character" w:customStyle="1" w:styleId="a6">
    <w:name w:val="Маркеры списка"/>
    <w:rPr>
      <w:rFonts w:ascii="StarSymbol" w:eastAsia="StarSymbol" w:hAnsi="StarSymbol" w:cs="StarSymbol"/>
      <w:sz w:val="18"/>
      <w:szCs w:val="18"/>
    </w:rPr>
  </w:style>
  <w:style w:type="paragraph" w:customStyle="1" w:styleId="a7">
    <w:name w:val="Заголовок"/>
    <w:basedOn w:val="a"/>
    <w:next w:val="a8"/>
    <w:pPr>
      <w:keepNext/>
      <w:spacing w:before="240" w:after="120"/>
    </w:pPr>
    <w:rPr>
      <w:rFonts w:ascii="Arial" w:hAnsi="Arial" w:cs="Tahoma"/>
      <w:sz w:val="28"/>
      <w:szCs w:val="28"/>
    </w:rPr>
  </w:style>
  <w:style w:type="paragraph" w:styleId="a8">
    <w:name w:val="Body Text"/>
    <w:basedOn w:val="a"/>
    <w:pPr>
      <w:spacing w:after="120"/>
    </w:pPr>
  </w:style>
  <w:style w:type="paragraph" w:styleId="a9">
    <w:name w:val="List"/>
    <w:basedOn w:val="a8"/>
    <w:rPr>
      <w:rFonts w:cs="Tahoma"/>
    </w:rPr>
  </w:style>
  <w:style w:type="paragraph" w:customStyle="1" w:styleId="21">
    <w:name w:val="Название2"/>
    <w:basedOn w:val="a"/>
    <w:pPr>
      <w:suppressLineNumbers/>
      <w:spacing w:before="120" w:after="120"/>
    </w:pPr>
    <w:rPr>
      <w:rFonts w:ascii="Arial" w:hAnsi="Arial" w:cs="Mangal"/>
      <w:i/>
      <w:iCs/>
      <w:sz w:val="20"/>
    </w:rPr>
  </w:style>
  <w:style w:type="paragraph" w:customStyle="1" w:styleId="22">
    <w:name w:val="Указатель2"/>
    <w:basedOn w:val="a"/>
    <w:pPr>
      <w:suppressLineNumbers/>
    </w:pPr>
    <w:rPr>
      <w:rFonts w:ascii="Arial" w:hAnsi="Arial" w:cs="Mangal"/>
    </w:rPr>
  </w:style>
  <w:style w:type="paragraph" w:styleId="aa">
    <w:name w:val="Title"/>
    <w:basedOn w:val="a7"/>
    <w:next w:val="ab"/>
    <w:qFormat/>
  </w:style>
  <w:style w:type="paragraph" w:styleId="ab">
    <w:name w:val="Subtitle"/>
    <w:basedOn w:val="a7"/>
    <w:next w:val="a8"/>
    <w:qFormat/>
    <w:pPr>
      <w:jc w:val="center"/>
    </w:pPr>
    <w:rPr>
      <w:i/>
      <w:iCs/>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customStyle="1" w:styleId="ac">
    <w:name w:val="Содержимое таблицы"/>
    <w:basedOn w:val="a"/>
    <w:pPr>
      <w:suppressLineNumbers/>
    </w:pPr>
  </w:style>
  <w:style w:type="paragraph" w:styleId="ad">
    <w:name w:val="Normal (Web)"/>
    <w:basedOn w:val="a"/>
    <w:uiPriority w:val="99"/>
    <w:pPr>
      <w:spacing w:before="100" w:after="100"/>
    </w:pPr>
  </w:style>
  <w:style w:type="paragraph" w:customStyle="1" w:styleId="ConsNormal">
    <w:name w:val="ConsNormal"/>
    <w:pPr>
      <w:suppressAutoHyphens/>
      <w:autoSpaceDE w:val="0"/>
      <w:ind w:right="19772" w:firstLine="720"/>
    </w:pPr>
    <w:rPr>
      <w:rFonts w:ascii="Arial" w:eastAsia="Arial" w:hAnsi="Arial" w:cs="Arial"/>
      <w:kern w:val="1"/>
      <w:lang w:eastAsia="ar-SA"/>
    </w:rPr>
  </w:style>
  <w:style w:type="paragraph" w:customStyle="1" w:styleId="210">
    <w:name w:val="Основной текст 21"/>
    <w:basedOn w:val="a"/>
    <w:rPr>
      <w:sz w:val="22"/>
    </w:rPr>
  </w:style>
  <w:style w:type="paragraph" w:styleId="ae">
    <w:name w:val="footer"/>
    <w:basedOn w:val="a"/>
    <w:pPr>
      <w:suppressLineNumbers/>
      <w:tabs>
        <w:tab w:val="center" w:pos="4818"/>
        <w:tab w:val="right" w:pos="9637"/>
      </w:tabs>
    </w:pPr>
  </w:style>
  <w:style w:type="paragraph" w:customStyle="1" w:styleId="af">
    <w:name w:val="Заголовок таблицы"/>
    <w:basedOn w:val="ac"/>
    <w:pPr>
      <w:jc w:val="center"/>
    </w:pPr>
    <w:rPr>
      <w:b/>
      <w:bCs/>
    </w:rPr>
  </w:style>
  <w:style w:type="paragraph" w:styleId="af0">
    <w:name w:val="header"/>
    <w:basedOn w:val="a"/>
    <w:pPr>
      <w:suppressLineNumbers/>
      <w:tabs>
        <w:tab w:val="center" w:pos="4819"/>
        <w:tab w:val="right" w:pos="9638"/>
      </w:tabs>
    </w:pPr>
  </w:style>
  <w:style w:type="paragraph" w:styleId="af1">
    <w:name w:val="Balloon Text"/>
    <w:basedOn w:val="a"/>
    <w:link w:val="af2"/>
    <w:uiPriority w:val="99"/>
    <w:semiHidden/>
    <w:unhideWhenUsed/>
    <w:rsid w:val="00516386"/>
    <w:rPr>
      <w:rFonts w:ascii="Tahoma" w:hAnsi="Tahoma" w:cs="Tahoma"/>
      <w:sz w:val="16"/>
      <w:szCs w:val="16"/>
    </w:rPr>
  </w:style>
  <w:style w:type="character" w:customStyle="1" w:styleId="af2">
    <w:name w:val="Текст выноски Знак"/>
    <w:basedOn w:val="a0"/>
    <w:link w:val="af1"/>
    <w:uiPriority w:val="99"/>
    <w:semiHidden/>
    <w:rsid w:val="00516386"/>
    <w:rPr>
      <w:rFonts w:ascii="Tahoma" w:eastAsia="Lucida Sans Unicode" w:hAnsi="Tahoma" w:cs="Tahoma"/>
      <w:kern w:val="1"/>
      <w:sz w:val="16"/>
      <w:szCs w:val="16"/>
      <w:lang/>
    </w:rPr>
  </w:style>
  <w:style w:type="character" w:customStyle="1" w:styleId="20">
    <w:name w:val="Заголовок 2 Знак"/>
    <w:basedOn w:val="a0"/>
    <w:link w:val="2"/>
    <w:uiPriority w:val="9"/>
    <w:semiHidden/>
    <w:rsid w:val="003621AC"/>
    <w:rPr>
      <w:rFonts w:ascii="Cambria" w:eastAsia="Times New Roman" w:hAnsi="Cambria" w:cs="Times New Roman"/>
      <w:b/>
      <w:bCs/>
      <w:i/>
      <w:iCs/>
      <w:kern w:val="1"/>
      <w:sz w:val="28"/>
      <w:szCs w:val="28"/>
      <w:lang/>
    </w:rPr>
  </w:style>
  <w:style w:type="paragraph" w:customStyle="1" w:styleId="3">
    <w:name w:val="Стиль3"/>
    <w:basedOn w:val="a"/>
    <w:rsid w:val="003621AC"/>
    <w:pPr>
      <w:widowControl/>
      <w:spacing w:line="360" w:lineRule="auto"/>
      <w:ind w:left="426" w:right="282"/>
    </w:pPr>
    <w:rPr>
      <w:rFonts w:eastAsia="Times New Roman"/>
      <w:b/>
      <w:bCs/>
      <w:i/>
      <w:iCs/>
      <w:kern w:val="0"/>
      <w:sz w:val="26"/>
      <w:szCs w:val="26"/>
      <w:lang w:eastAsia="ar-SA"/>
    </w:rPr>
  </w:style>
</w:styles>
</file>

<file path=word/webSettings.xml><?xml version="1.0" encoding="utf-8"?>
<w:webSettings xmlns:r="http://schemas.openxmlformats.org/officeDocument/2006/relationships" xmlns:w="http://schemas.openxmlformats.org/wordprocessingml/2006/main">
  <w:divs>
    <w:div w:id="1428235547">
      <w:bodyDiv w:val="1"/>
      <w:marLeft w:val="0"/>
      <w:marRight w:val="0"/>
      <w:marTop w:val="0"/>
      <w:marBottom w:val="0"/>
      <w:divBdr>
        <w:top w:val="none" w:sz="0" w:space="0" w:color="auto"/>
        <w:left w:val="none" w:sz="0" w:space="0" w:color="auto"/>
        <w:bottom w:val="none" w:sz="0" w:space="0" w:color="auto"/>
        <w:right w:val="none" w:sz="0" w:space="0" w:color="auto"/>
      </w:divBdr>
    </w:div>
    <w:div w:id="1434672263">
      <w:bodyDiv w:val="1"/>
      <w:marLeft w:val="0"/>
      <w:marRight w:val="0"/>
      <w:marTop w:val="0"/>
      <w:marBottom w:val="0"/>
      <w:divBdr>
        <w:top w:val="none" w:sz="0" w:space="0" w:color="auto"/>
        <w:left w:val="none" w:sz="0" w:space="0" w:color="auto"/>
        <w:bottom w:val="none" w:sz="0" w:space="0" w:color="auto"/>
        <w:right w:val="none" w:sz="0" w:space="0" w:color="auto"/>
      </w:divBdr>
    </w:div>
    <w:div w:id="166908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lpiterstroy.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alpiterstroy.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lpiterstroy.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alpiterstroy.ru/" TargetMode="External"/><Relationship Id="rId4" Type="http://schemas.openxmlformats.org/officeDocument/2006/relationships/settings" Target="settings.xml"/><Relationship Id="rId9" Type="http://schemas.openxmlformats.org/officeDocument/2006/relationships/hyperlink" Target="http://www.dalpiterstroy.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30A85-9FE5-4A80-807C-02DD627C8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3098</Words>
  <Characters>17665</Characters>
  <Application>Microsoft Office Word</Application>
  <DocSecurity>4</DocSecurity>
  <Lines>147</Lines>
  <Paragraphs>41</Paragraphs>
  <ScaleCrop>false</ScaleCrop>
  <HeadingPairs>
    <vt:vector size="2" baseType="variant">
      <vt:variant>
        <vt:lpstr>Название</vt:lpstr>
      </vt:variant>
      <vt:variant>
        <vt:i4>1</vt:i4>
      </vt:variant>
    </vt:vector>
  </HeadingPairs>
  <TitlesOfParts>
    <vt:vector size="1" baseType="lpstr">
      <vt:lpstr>Опубликована в сети</vt:lpstr>
    </vt:vector>
  </TitlesOfParts>
  <Company/>
  <LinksUpToDate>false</LinksUpToDate>
  <CharactersWithSpaces>20722</CharactersWithSpaces>
  <SharedDoc>false</SharedDoc>
  <HLinks>
    <vt:vector size="30" baseType="variant">
      <vt:variant>
        <vt:i4>655367</vt:i4>
      </vt:variant>
      <vt:variant>
        <vt:i4>12</vt:i4>
      </vt:variant>
      <vt:variant>
        <vt:i4>0</vt:i4>
      </vt:variant>
      <vt:variant>
        <vt:i4>5</vt:i4>
      </vt:variant>
      <vt:variant>
        <vt:lpwstr>http://www.dalpiterstroy.ru/</vt:lpwstr>
      </vt:variant>
      <vt:variant>
        <vt:lpwstr/>
      </vt:variant>
      <vt:variant>
        <vt:i4>655367</vt:i4>
      </vt:variant>
      <vt:variant>
        <vt:i4>9</vt:i4>
      </vt:variant>
      <vt:variant>
        <vt:i4>0</vt:i4>
      </vt:variant>
      <vt:variant>
        <vt:i4>5</vt:i4>
      </vt:variant>
      <vt:variant>
        <vt:lpwstr>http://www.dalpiterstroy.ru/</vt:lpwstr>
      </vt:variant>
      <vt:variant>
        <vt:lpwstr/>
      </vt:variant>
      <vt:variant>
        <vt:i4>655367</vt:i4>
      </vt:variant>
      <vt:variant>
        <vt:i4>6</vt:i4>
      </vt:variant>
      <vt:variant>
        <vt:i4>0</vt:i4>
      </vt:variant>
      <vt:variant>
        <vt:i4>5</vt:i4>
      </vt:variant>
      <vt:variant>
        <vt:lpwstr>http://www.dalpiterstroy.ru/</vt:lpwstr>
      </vt:variant>
      <vt:variant>
        <vt:lpwstr/>
      </vt:variant>
      <vt:variant>
        <vt:i4>655367</vt:i4>
      </vt:variant>
      <vt:variant>
        <vt:i4>3</vt:i4>
      </vt:variant>
      <vt:variant>
        <vt:i4>0</vt:i4>
      </vt:variant>
      <vt:variant>
        <vt:i4>5</vt:i4>
      </vt:variant>
      <vt:variant>
        <vt:lpwstr>http://www.dalpiterstroy.ru/</vt:lpwstr>
      </vt:variant>
      <vt:variant>
        <vt:lpwstr/>
      </vt:variant>
      <vt:variant>
        <vt:i4>655367</vt:i4>
      </vt:variant>
      <vt:variant>
        <vt:i4>0</vt:i4>
      </vt:variant>
      <vt:variant>
        <vt:i4>0</vt:i4>
      </vt:variant>
      <vt:variant>
        <vt:i4>5</vt:i4>
      </vt:variant>
      <vt:variant>
        <vt:lpwstr>http://www.dalpiterstroy.ru/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Опубликована в сети</dc:title>
  <dc:subject/>
  <dc:creator>TAStepanova</dc:creator>
  <cp:keywords/>
  <cp:lastModifiedBy>iaelizarova</cp:lastModifiedBy>
  <cp:revision>2</cp:revision>
  <cp:lastPrinted>2014-04-11T08:54:00Z</cp:lastPrinted>
  <dcterms:created xsi:type="dcterms:W3CDTF">2016-10-14T13:11:00Z</dcterms:created>
  <dcterms:modified xsi:type="dcterms:W3CDTF">2016-10-14T13:11:00Z</dcterms:modified>
</cp:coreProperties>
</file>